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2FF" w:rsidRPr="007D7C10" w:rsidRDefault="00A412FF" w:rsidP="008E5AFC">
      <w:pPr>
        <w:ind w:left="150"/>
        <w:jc w:val="center"/>
        <w:rPr>
          <w:b/>
          <w:sz w:val="28"/>
          <w:szCs w:val="28"/>
        </w:rPr>
      </w:pPr>
    </w:p>
    <w:p w:rsidR="00CE7EF3" w:rsidRPr="007D7C10" w:rsidRDefault="00E07833" w:rsidP="00F45DD7">
      <w:pPr>
        <w:ind w:left="150"/>
        <w:jc w:val="center"/>
        <w:rPr>
          <w:b/>
          <w:color w:val="002060"/>
          <w:sz w:val="44"/>
          <w:szCs w:val="28"/>
        </w:rPr>
      </w:pPr>
      <w:proofErr w:type="spellStart"/>
      <w:r w:rsidRPr="007D7C10">
        <w:rPr>
          <w:rFonts w:eastAsia="Arial"/>
          <w:b/>
          <w:sz w:val="44"/>
          <w:lang w:eastAsia="ro-RO"/>
        </w:rPr>
        <w:t>Arieseni</w:t>
      </w:r>
      <w:proofErr w:type="spellEnd"/>
      <w:r w:rsidRPr="007D7C10">
        <w:rPr>
          <w:rFonts w:eastAsia="Arial"/>
          <w:b/>
          <w:sz w:val="44"/>
          <w:lang w:eastAsia="ro-RO"/>
        </w:rPr>
        <w:t>,</w:t>
      </w:r>
      <w:r w:rsidR="00CE7EF3" w:rsidRPr="007D7C10">
        <w:rPr>
          <w:rFonts w:eastAsia="Arial"/>
          <w:b/>
          <w:sz w:val="44"/>
          <w:lang w:eastAsia="ro-RO"/>
        </w:rPr>
        <w:t xml:space="preserve"> Galbena -</w:t>
      </w:r>
      <w:r w:rsidRPr="007D7C10">
        <w:rPr>
          <w:rFonts w:eastAsia="Arial"/>
          <w:b/>
          <w:sz w:val="44"/>
          <w:lang w:eastAsia="ro-RO"/>
        </w:rPr>
        <w:t xml:space="preserve"> județul Alba</w:t>
      </w:r>
      <w:r w:rsidRPr="007D7C10">
        <w:rPr>
          <w:color w:val="002060"/>
          <w:sz w:val="22"/>
          <w:szCs w:val="21"/>
          <w:lang w:eastAsia="ro-RO"/>
        </w:rPr>
        <w:br w:type="textWrapping" w:clear="all"/>
      </w:r>
      <w:r w:rsidR="00CE7EF3" w:rsidRPr="007D7C10">
        <w:rPr>
          <w:b/>
          <w:bCs/>
          <w:sz w:val="36"/>
          <w:lang w:eastAsia="ro-RO"/>
        </w:rPr>
        <w:t xml:space="preserve">Hotel </w:t>
      </w:r>
      <w:proofErr w:type="spellStart"/>
      <w:r w:rsidR="00CE7EF3" w:rsidRPr="007D7C10">
        <w:rPr>
          <w:b/>
          <w:bCs/>
          <w:sz w:val="36"/>
          <w:lang w:eastAsia="ro-RO"/>
        </w:rPr>
        <w:t>Zana</w:t>
      </w:r>
      <w:proofErr w:type="spellEnd"/>
      <w:r w:rsidR="00CE7EF3" w:rsidRPr="007D7C10">
        <w:rPr>
          <w:b/>
          <w:bCs/>
          <w:sz w:val="36"/>
          <w:lang w:eastAsia="ro-RO"/>
        </w:rPr>
        <w:t xml:space="preserve"> </w:t>
      </w:r>
      <w:proofErr w:type="spellStart"/>
      <w:r w:rsidR="00CE7EF3" w:rsidRPr="007D7C10">
        <w:rPr>
          <w:b/>
          <w:bCs/>
          <w:sz w:val="36"/>
          <w:lang w:eastAsia="ro-RO"/>
        </w:rPr>
        <w:t>Vaii</w:t>
      </w:r>
      <w:proofErr w:type="spellEnd"/>
      <w:r w:rsidR="00CE7EF3" w:rsidRPr="007D7C10">
        <w:rPr>
          <w:b/>
          <w:bCs/>
          <w:sz w:val="36"/>
          <w:lang w:eastAsia="ro-RO"/>
        </w:rPr>
        <w:t xml:space="preserve"> 3*</w:t>
      </w:r>
      <w:r w:rsidRPr="007D7C10">
        <w:rPr>
          <w:b/>
          <w:color w:val="002060"/>
          <w:sz w:val="44"/>
          <w:szCs w:val="28"/>
        </w:rPr>
        <w:t xml:space="preserve"> </w:t>
      </w:r>
    </w:p>
    <w:tbl>
      <w:tblPr>
        <w:tblStyle w:val="Umbriremedie1-Accentuare5"/>
        <w:tblpPr w:leftFromText="180" w:rightFromText="180" w:vertAnchor="text" w:horzAnchor="margin" w:tblpXSpec="center" w:tblpY="311"/>
        <w:tblW w:w="7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7"/>
        <w:gridCol w:w="3460"/>
      </w:tblGrid>
      <w:tr w:rsidR="00F45DD7" w:rsidRPr="007D7C10" w:rsidTr="00F45D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5DD7" w:rsidRPr="007D7C10" w:rsidRDefault="00F45DD7" w:rsidP="008E5AFC">
            <w:pPr>
              <w:jc w:val="center"/>
              <w:rPr>
                <w:b w:val="0"/>
                <w:sz w:val="28"/>
                <w:szCs w:val="28"/>
                <w:u w:val="single"/>
              </w:rPr>
            </w:pPr>
            <w:r w:rsidRPr="007D7C10">
              <w:rPr>
                <w:b w:val="0"/>
                <w:sz w:val="28"/>
                <w:szCs w:val="28"/>
                <w:u w:val="single"/>
              </w:rPr>
              <w:t>Tip cameră</w:t>
            </w:r>
          </w:p>
        </w:tc>
        <w:tc>
          <w:tcPr>
            <w:tcW w:w="34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F45DD7" w:rsidRPr="007D7C10" w:rsidRDefault="00F45DD7" w:rsidP="008E5A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D7C10">
              <w:rPr>
                <w:sz w:val="28"/>
                <w:szCs w:val="28"/>
              </w:rPr>
              <w:t xml:space="preserve">Tarif cu </w:t>
            </w:r>
            <w:r w:rsidRPr="007D7C10">
              <w:rPr>
                <w:color w:val="C00000"/>
                <w:sz w:val="28"/>
                <w:szCs w:val="28"/>
              </w:rPr>
              <w:t>mic dejun</w:t>
            </w:r>
          </w:p>
          <w:p w:rsidR="00F45DD7" w:rsidRPr="007D7C10" w:rsidRDefault="00F45DD7" w:rsidP="008E5A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7D7C10">
              <w:rPr>
                <w:sz w:val="28"/>
                <w:szCs w:val="28"/>
              </w:rPr>
              <w:t>(lei/noapte/cameră)</w:t>
            </w:r>
          </w:p>
        </w:tc>
      </w:tr>
      <w:tr w:rsidR="00F45DD7" w:rsidRPr="007D7C10" w:rsidTr="00F45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7" w:type="dxa"/>
            <w:tcBorders>
              <w:right w:val="none" w:sz="0" w:space="0" w:color="auto"/>
            </w:tcBorders>
            <w:hideMark/>
          </w:tcPr>
          <w:p w:rsidR="00F45DD7" w:rsidRPr="007D7C10" w:rsidRDefault="00F45DD7" w:rsidP="00F45DD7">
            <w:pPr>
              <w:jc w:val="center"/>
              <w:rPr>
                <w:b w:val="0"/>
                <w:sz w:val="28"/>
                <w:szCs w:val="28"/>
              </w:rPr>
            </w:pPr>
            <w:r w:rsidRPr="007D7C10">
              <w:rPr>
                <w:sz w:val="28"/>
                <w:szCs w:val="28"/>
              </w:rPr>
              <w:t xml:space="preserve">Camera Dublă </w:t>
            </w:r>
          </w:p>
        </w:tc>
        <w:tc>
          <w:tcPr>
            <w:tcW w:w="3460" w:type="dxa"/>
            <w:tcBorders>
              <w:left w:val="none" w:sz="0" w:space="0" w:color="auto"/>
            </w:tcBorders>
            <w:hideMark/>
          </w:tcPr>
          <w:p w:rsidR="00F45DD7" w:rsidRPr="007D7C10" w:rsidRDefault="00F45DD7" w:rsidP="008E5A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7D7C10">
              <w:rPr>
                <w:b/>
                <w:sz w:val="28"/>
                <w:szCs w:val="28"/>
              </w:rPr>
              <w:t>240</w:t>
            </w:r>
          </w:p>
        </w:tc>
      </w:tr>
      <w:tr w:rsidR="00F45DD7" w:rsidRPr="007D7C10" w:rsidTr="00F45D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7" w:type="dxa"/>
            <w:tcBorders>
              <w:right w:val="none" w:sz="0" w:space="0" w:color="auto"/>
            </w:tcBorders>
            <w:hideMark/>
          </w:tcPr>
          <w:p w:rsidR="00F45DD7" w:rsidRPr="007D7C10" w:rsidRDefault="00F45DD7" w:rsidP="00F45DD7">
            <w:pPr>
              <w:jc w:val="center"/>
              <w:rPr>
                <w:b w:val="0"/>
                <w:sz w:val="28"/>
                <w:szCs w:val="28"/>
              </w:rPr>
            </w:pPr>
            <w:r w:rsidRPr="007D7C10">
              <w:rPr>
                <w:sz w:val="28"/>
                <w:szCs w:val="28"/>
              </w:rPr>
              <w:t>Camera triplă</w:t>
            </w:r>
          </w:p>
        </w:tc>
        <w:tc>
          <w:tcPr>
            <w:tcW w:w="3460" w:type="dxa"/>
            <w:tcBorders>
              <w:left w:val="none" w:sz="0" w:space="0" w:color="auto"/>
            </w:tcBorders>
            <w:hideMark/>
          </w:tcPr>
          <w:p w:rsidR="00F45DD7" w:rsidRPr="007D7C10" w:rsidRDefault="00F45DD7" w:rsidP="008E5AF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7D7C10">
              <w:rPr>
                <w:b/>
                <w:sz w:val="28"/>
                <w:szCs w:val="28"/>
              </w:rPr>
              <w:t>300</w:t>
            </w:r>
          </w:p>
        </w:tc>
      </w:tr>
      <w:tr w:rsidR="00F45DD7" w:rsidRPr="007D7C10" w:rsidTr="00F45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7" w:type="dxa"/>
            <w:tcBorders>
              <w:right w:val="none" w:sz="0" w:space="0" w:color="auto"/>
            </w:tcBorders>
            <w:hideMark/>
          </w:tcPr>
          <w:p w:rsidR="00F45DD7" w:rsidRPr="007D7C10" w:rsidRDefault="00F45DD7" w:rsidP="00F45DD7">
            <w:pPr>
              <w:jc w:val="center"/>
              <w:rPr>
                <w:b w:val="0"/>
                <w:sz w:val="28"/>
                <w:szCs w:val="28"/>
              </w:rPr>
            </w:pPr>
            <w:r w:rsidRPr="007D7C10">
              <w:rPr>
                <w:color w:val="000000"/>
                <w:sz w:val="28"/>
                <w:szCs w:val="28"/>
              </w:rPr>
              <w:t xml:space="preserve">Apartament </w:t>
            </w:r>
          </w:p>
        </w:tc>
        <w:tc>
          <w:tcPr>
            <w:tcW w:w="3460" w:type="dxa"/>
            <w:tcBorders>
              <w:left w:val="none" w:sz="0" w:space="0" w:color="auto"/>
            </w:tcBorders>
            <w:hideMark/>
          </w:tcPr>
          <w:p w:rsidR="00F45DD7" w:rsidRPr="007D7C10" w:rsidRDefault="00F45DD7" w:rsidP="008E5A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7D7C10">
              <w:rPr>
                <w:b/>
                <w:sz w:val="28"/>
                <w:szCs w:val="28"/>
              </w:rPr>
              <w:t>360</w:t>
            </w:r>
          </w:p>
        </w:tc>
      </w:tr>
    </w:tbl>
    <w:p w:rsidR="00B84B50" w:rsidRPr="007D7C10" w:rsidRDefault="00B84B50" w:rsidP="008E5AFC">
      <w:pPr>
        <w:ind w:left="150"/>
        <w:jc w:val="both"/>
        <w:rPr>
          <w:b/>
          <w:u w:val="single"/>
        </w:rPr>
      </w:pPr>
    </w:p>
    <w:p w:rsidR="006C3066" w:rsidRPr="007D7C10" w:rsidRDefault="006C3066" w:rsidP="006C3066">
      <w:pPr>
        <w:ind w:left="150"/>
        <w:jc w:val="center"/>
        <w:rPr>
          <w:b/>
          <w:u w:val="single"/>
        </w:rPr>
      </w:pPr>
    </w:p>
    <w:p w:rsidR="00F45DD7" w:rsidRPr="007D7C10" w:rsidRDefault="00F45DD7" w:rsidP="008E5AFC">
      <w:pPr>
        <w:pStyle w:val="Listparagraf"/>
        <w:ind w:left="870"/>
        <w:jc w:val="both"/>
      </w:pPr>
    </w:p>
    <w:p w:rsidR="00F45DD7" w:rsidRPr="007D7C10" w:rsidRDefault="00F45DD7" w:rsidP="008E5AFC">
      <w:pPr>
        <w:pStyle w:val="Listparagraf"/>
        <w:ind w:left="870"/>
        <w:jc w:val="both"/>
      </w:pPr>
    </w:p>
    <w:p w:rsidR="00F45DD7" w:rsidRPr="007D7C10" w:rsidRDefault="00F45DD7" w:rsidP="008E5AFC">
      <w:pPr>
        <w:pStyle w:val="Listparagraf"/>
        <w:ind w:left="870"/>
        <w:jc w:val="both"/>
      </w:pPr>
    </w:p>
    <w:p w:rsidR="00F45DD7" w:rsidRPr="007D7C10" w:rsidRDefault="00F45DD7" w:rsidP="008E5AFC">
      <w:pPr>
        <w:pStyle w:val="Listparagraf"/>
        <w:ind w:left="870"/>
        <w:jc w:val="both"/>
      </w:pPr>
    </w:p>
    <w:p w:rsidR="00F45DD7" w:rsidRPr="007D7C10" w:rsidRDefault="00F45DD7" w:rsidP="008E5AFC">
      <w:pPr>
        <w:pStyle w:val="Listparagraf"/>
        <w:ind w:left="870"/>
        <w:jc w:val="both"/>
      </w:pPr>
    </w:p>
    <w:p w:rsidR="00F45DD7" w:rsidRPr="007D7C10" w:rsidRDefault="00F45DD7" w:rsidP="008E5AFC">
      <w:pPr>
        <w:pStyle w:val="Listparagraf"/>
        <w:ind w:left="870"/>
        <w:jc w:val="both"/>
      </w:pPr>
    </w:p>
    <w:p w:rsidR="00481DC8" w:rsidRPr="007D7C10" w:rsidRDefault="00F45DD7" w:rsidP="008E5AFC">
      <w:pPr>
        <w:pStyle w:val="Listparagraf"/>
        <w:ind w:left="870"/>
        <w:jc w:val="both"/>
      </w:pPr>
      <w:r w:rsidRPr="007D7C10">
        <w:t>Restul meselor se pot comanda de la restaurant</w:t>
      </w:r>
    </w:p>
    <w:p w:rsidR="00757ABC" w:rsidRPr="007D7C10" w:rsidRDefault="00757ABC" w:rsidP="008E5AFC">
      <w:pPr>
        <w:pStyle w:val="Corptext"/>
        <w:spacing w:line="240" w:lineRule="auto"/>
        <w:ind w:left="136"/>
        <w:rPr>
          <w:color w:val="002060"/>
          <w:sz w:val="22"/>
        </w:rPr>
      </w:pPr>
      <w:r w:rsidRPr="007D7C10">
        <w:rPr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33488A" wp14:editId="60729299">
                <wp:simplePos x="0" y="0"/>
                <wp:positionH relativeFrom="column">
                  <wp:posOffset>4522470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16" name="Dreptunghi 16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6" o:spid="_x0000_s1026" alt="3" style="position:absolute;margin-left:356.1pt;margin-top:6pt;width:123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" stroked="f">
                <v:fill r:id="rId10" o:title="3" recolor="t" rotate="t" type="frame"/>
              </v:rect>
            </w:pict>
          </mc:Fallback>
        </mc:AlternateContent>
      </w:r>
      <w:r w:rsidRPr="007D7C10">
        <w:rPr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6EE7D4" wp14:editId="07C0673E">
                <wp:simplePos x="0" y="0"/>
                <wp:positionH relativeFrom="column">
                  <wp:posOffset>2960370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13" name="Dreptunghi 13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3" o:spid="_x0000_s1026" alt="3" style="position:absolute;margin-left:233.1pt;margin-top:6pt;width:123pt;height:9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" stroked="f">
                <v:fill r:id="rId12" o:title="3" recolor="t" rotate="t" type="frame"/>
              </v:rect>
            </w:pict>
          </mc:Fallback>
        </mc:AlternateContent>
      </w:r>
      <w:r w:rsidRPr="007D7C10">
        <w:rPr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4563FA" wp14:editId="30195F57">
                <wp:simplePos x="0" y="0"/>
                <wp:positionH relativeFrom="column">
                  <wp:posOffset>1398270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14" name="Dreptunghi 14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4" o:spid="_x0000_s1026" alt="1" style="position:absolute;margin-left:110.1pt;margin-top:6pt;width:123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" stroked="f">
                <v:fill r:id="rId14" o:title="1" recolor="t" rotate="t" type="frame"/>
              </v:rect>
            </w:pict>
          </mc:Fallback>
        </mc:AlternateContent>
      </w:r>
      <w:r w:rsidRPr="007D7C10">
        <w:rPr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6B4746" wp14:editId="269A2AE3">
                <wp:simplePos x="0" y="0"/>
                <wp:positionH relativeFrom="column">
                  <wp:posOffset>-163830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15" name="Dreptunghi 15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5" o:spid="_x0000_s1026" alt="2" style="position:absolute;margin-left:-12.9pt;margin-top:6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fbasAgAAQw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" stroked="f">
                <v:fill r:id="rId16" o:title="2" recolor="t" rotate="t" type="frame"/>
              </v:rect>
            </w:pict>
          </mc:Fallback>
        </mc:AlternateContent>
      </w:r>
    </w:p>
    <w:p w:rsidR="00757ABC" w:rsidRPr="007D7C10" w:rsidRDefault="00757ABC" w:rsidP="008E5AFC">
      <w:pPr>
        <w:jc w:val="both"/>
      </w:pPr>
    </w:p>
    <w:p w:rsidR="00757ABC" w:rsidRPr="007D7C10" w:rsidRDefault="00757ABC" w:rsidP="008E5AFC">
      <w:pPr>
        <w:jc w:val="both"/>
      </w:pPr>
    </w:p>
    <w:p w:rsidR="007D7C10" w:rsidRPr="007D7C10" w:rsidRDefault="007D7C10" w:rsidP="008E5AFC">
      <w:pPr>
        <w:ind w:left="-540"/>
        <w:jc w:val="center"/>
        <w:rPr>
          <w:sz w:val="20"/>
          <w:szCs w:val="20"/>
        </w:rPr>
      </w:pPr>
    </w:p>
    <w:p w:rsidR="007D7C10" w:rsidRPr="007D7C10" w:rsidRDefault="007D7C10" w:rsidP="008E5AFC">
      <w:pPr>
        <w:ind w:left="-540"/>
        <w:jc w:val="center"/>
        <w:rPr>
          <w:sz w:val="20"/>
          <w:szCs w:val="20"/>
        </w:rPr>
      </w:pPr>
    </w:p>
    <w:p w:rsidR="007D7C10" w:rsidRPr="007D7C10" w:rsidRDefault="007D7C10" w:rsidP="008E5AFC">
      <w:pPr>
        <w:ind w:left="-540"/>
        <w:jc w:val="center"/>
        <w:rPr>
          <w:sz w:val="20"/>
          <w:szCs w:val="20"/>
        </w:rPr>
      </w:pPr>
    </w:p>
    <w:p w:rsidR="007D7C10" w:rsidRPr="007D7C10" w:rsidRDefault="007D7C10" w:rsidP="008E5AFC">
      <w:pPr>
        <w:ind w:left="-540"/>
        <w:jc w:val="center"/>
        <w:rPr>
          <w:sz w:val="20"/>
          <w:szCs w:val="20"/>
        </w:rPr>
      </w:pPr>
    </w:p>
    <w:p w:rsidR="007D7C10" w:rsidRPr="007D7C10" w:rsidRDefault="007D7C10" w:rsidP="008E5AFC">
      <w:pPr>
        <w:ind w:left="-540"/>
        <w:jc w:val="center"/>
        <w:rPr>
          <w:sz w:val="20"/>
          <w:szCs w:val="20"/>
        </w:rPr>
      </w:pPr>
    </w:p>
    <w:p w:rsidR="007D7C10" w:rsidRPr="007D7C10" w:rsidRDefault="007D7C10" w:rsidP="008E5AFC">
      <w:pPr>
        <w:ind w:left="-540"/>
        <w:jc w:val="center"/>
        <w:rPr>
          <w:sz w:val="20"/>
          <w:szCs w:val="20"/>
        </w:rPr>
      </w:pPr>
      <w:r w:rsidRPr="007D7C10">
        <w:rPr>
          <w:noProof/>
          <w:sz w:val="22"/>
          <w:szCs w:val="22"/>
          <w:lang w:eastAsia="ro-R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6C13DF" wp14:editId="6442F779">
                <wp:simplePos x="0" y="0"/>
                <wp:positionH relativeFrom="column">
                  <wp:posOffset>2960370</wp:posOffset>
                </wp:positionH>
                <wp:positionV relativeFrom="paragraph">
                  <wp:posOffset>73025</wp:posOffset>
                </wp:positionV>
                <wp:extent cx="1562100" cy="1238250"/>
                <wp:effectExtent l="0" t="0" r="0" b="0"/>
                <wp:wrapNone/>
                <wp:docPr id="7" name="Dreptunghi 7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7" o:spid="_x0000_s1026" alt="2" style="position:absolute;margin-left:233.1pt;margin-top:5.75pt;width:123pt;height:9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3jCsAgAAQQ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" stroked="f">
                <v:fill r:id="rId18" o:title="2" recolor="t" rotate="t" type="frame"/>
              </v:rect>
            </w:pict>
          </mc:Fallback>
        </mc:AlternateContent>
      </w:r>
      <w:r w:rsidRPr="007D7C10">
        <w:rPr>
          <w:noProof/>
          <w:sz w:val="22"/>
          <w:szCs w:val="22"/>
          <w:lang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1CD643" wp14:editId="0554CB78">
                <wp:simplePos x="0" y="0"/>
                <wp:positionH relativeFrom="column">
                  <wp:posOffset>1398270</wp:posOffset>
                </wp:positionH>
                <wp:positionV relativeFrom="paragraph">
                  <wp:posOffset>73025</wp:posOffset>
                </wp:positionV>
                <wp:extent cx="1562100" cy="1238250"/>
                <wp:effectExtent l="0" t="0" r="0" b="0"/>
                <wp:wrapNone/>
                <wp:docPr id="8" name="Dreptunghi 8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8" o:spid="_x0000_s1026" alt="2" style="position:absolute;margin-left:110.1pt;margin-top:5.75pt;width:123pt;height:9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Zl2rAgAAQQ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" stroked="f">
                <v:fill r:id="rId20" o:title="2" recolor="t" rotate="t" type="frame"/>
              </v:rect>
            </w:pict>
          </mc:Fallback>
        </mc:AlternateContent>
      </w:r>
      <w:r w:rsidRPr="007D7C10">
        <w:rPr>
          <w:noProof/>
          <w:sz w:val="22"/>
          <w:szCs w:val="22"/>
          <w:lang w:eastAsia="ro-R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0E6920" wp14:editId="40E3C2BF">
                <wp:simplePos x="0" y="0"/>
                <wp:positionH relativeFrom="column">
                  <wp:posOffset>4522470</wp:posOffset>
                </wp:positionH>
                <wp:positionV relativeFrom="paragraph">
                  <wp:posOffset>73025</wp:posOffset>
                </wp:positionV>
                <wp:extent cx="1562100" cy="1238250"/>
                <wp:effectExtent l="0" t="0" r="0" b="0"/>
                <wp:wrapNone/>
                <wp:docPr id="9" name="Dreptunghi 9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9" o:spid="_x0000_s1026" alt="2" style="position:absolute;margin-left:356.1pt;margin-top:5.75pt;width:123pt;height:9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" stroked="f">
                <v:fill r:id="rId22" o:title="2" recolor="t" rotate="t" type="frame"/>
              </v:rect>
            </w:pict>
          </mc:Fallback>
        </mc:AlternateContent>
      </w:r>
      <w:r w:rsidRPr="007D7C10">
        <w:rPr>
          <w:noProof/>
          <w:sz w:val="22"/>
          <w:szCs w:val="22"/>
          <w:lang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B2F638" wp14:editId="789CC491">
                <wp:simplePos x="0" y="0"/>
                <wp:positionH relativeFrom="column">
                  <wp:posOffset>-163830</wp:posOffset>
                </wp:positionH>
                <wp:positionV relativeFrom="paragraph">
                  <wp:posOffset>73025</wp:posOffset>
                </wp:positionV>
                <wp:extent cx="1562100" cy="1238250"/>
                <wp:effectExtent l="0" t="0" r="0" b="0"/>
                <wp:wrapNone/>
                <wp:docPr id="6" name="Dreptunghi 6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6" o:spid="_x0000_s1026" alt="2" style="position:absolute;margin-left:-12.9pt;margin-top:5.75pt;width:123pt;height:9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nx+sAgAAQQ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" stroked="f">
                <v:fill r:id="rId24" o:title="2" recolor="t" rotate="t" type="frame"/>
              </v:rect>
            </w:pict>
          </mc:Fallback>
        </mc:AlternateContent>
      </w:r>
    </w:p>
    <w:p w:rsidR="007D7C10" w:rsidRPr="007D7C10" w:rsidRDefault="007D7C10" w:rsidP="008E5AFC">
      <w:pPr>
        <w:ind w:left="-540"/>
        <w:jc w:val="center"/>
        <w:rPr>
          <w:sz w:val="20"/>
          <w:szCs w:val="20"/>
        </w:rPr>
      </w:pPr>
    </w:p>
    <w:p w:rsidR="007D7C10" w:rsidRPr="007D7C10" w:rsidRDefault="007D7C10" w:rsidP="008E5AFC">
      <w:pPr>
        <w:ind w:left="-540"/>
        <w:jc w:val="center"/>
        <w:rPr>
          <w:sz w:val="20"/>
          <w:szCs w:val="20"/>
        </w:rPr>
      </w:pPr>
    </w:p>
    <w:p w:rsidR="007D7C10" w:rsidRPr="007D7C10" w:rsidRDefault="007D7C10" w:rsidP="008E5AFC">
      <w:pPr>
        <w:ind w:left="-540"/>
        <w:jc w:val="center"/>
        <w:rPr>
          <w:sz w:val="20"/>
          <w:szCs w:val="20"/>
        </w:rPr>
      </w:pPr>
    </w:p>
    <w:p w:rsidR="007D7C10" w:rsidRPr="007D7C10" w:rsidRDefault="007D7C10" w:rsidP="008E5AFC">
      <w:pPr>
        <w:ind w:left="-540"/>
        <w:jc w:val="center"/>
        <w:rPr>
          <w:sz w:val="20"/>
          <w:szCs w:val="20"/>
        </w:rPr>
      </w:pPr>
    </w:p>
    <w:p w:rsidR="007D7C10" w:rsidRPr="007D7C10" w:rsidRDefault="007D7C10" w:rsidP="008E5AFC">
      <w:pPr>
        <w:ind w:left="-540"/>
        <w:jc w:val="center"/>
        <w:rPr>
          <w:sz w:val="20"/>
          <w:szCs w:val="20"/>
        </w:rPr>
      </w:pPr>
    </w:p>
    <w:p w:rsidR="00DB3218" w:rsidRPr="007D7C10" w:rsidRDefault="00DB3218" w:rsidP="008E5AFC">
      <w:pPr>
        <w:ind w:left="-540"/>
        <w:jc w:val="center"/>
        <w:rPr>
          <w:sz w:val="20"/>
          <w:szCs w:val="20"/>
        </w:rPr>
      </w:pPr>
    </w:p>
    <w:p w:rsidR="007D7C10" w:rsidRPr="007D7C10" w:rsidRDefault="007D7C10" w:rsidP="008E5AFC">
      <w:pPr>
        <w:ind w:left="-540"/>
        <w:jc w:val="center"/>
        <w:rPr>
          <w:sz w:val="20"/>
          <w:szCs w:val="20"/>
        </w:rPr>
      </w:pPr>
    </w:p>
    <w:p w:rsidR="007D7C10" w:rsidRPr="007D7C10" w:rsidRDefault="007D7C10" w:rsidP="008E5AFC">
      <w:pPr>
        <w:ind w:left="-540"/>
        <w:jc w:val="center"/>
        <w:rPr>
          <w:sz w:val="20"/>
          <w:szCs w:val="20"/>
        </w:rPr>
      </w:pPr>
    </w:p>
    <w:p w:rsidR="007D7C10" w:rsidRPr="007D7C10" w:rsidRDefault="007D7C10" w:rsidP="008E5AFC">
      <w:pPr>
        <w:ind w:left="-540"/>
        <w:jc w:val="center"/>
        <w:rPr>
          <w:sz w:val="20"/>
          <w:szCs w:val="20"/>
        </w:rPr>
      </w:pPr>
    </w:p>
    <w:p w:rsidR="007D7C10" w:rsidRPr="007D7C10" w:rsidRDefault="007D7C10" w:rsidP="007D7C10">
      <w:pPr>
        <w:shd w:val="clear" w:color="auto" w:fill="FFFFFF"/>
        <w:suppressAutoHyphens w:val="0"/>
        <w:spacing w:before="100" w:beforeAutospacing="1" w:after="100" w:afterAutospacing="1"/>
        <w:rPr>
          <w:color w:val="383838"/>
          <w:sz w:val="21"/>
          <w:szCs w:val="21"/>
          <w:lang w:eastAsia="ro-RO"/>
        </w:rPr>
      </w:pPr>
      <w:r w:rsidRPr="007D7C10">
        <w:rPr>
          <w:color w:val="383838"/>
          <w:sz w:val="21"/>
          <w:szCs w:val="21"/>
          <w:lang w:eastAsia="ro-RO"/>
        </w:rPr>
        <w:t xml:space="preserve">Zâna Văii se află în Arieşeni şi oferă un bar, facilităţi de grătar şi o terasă. Acest hotel de 3 stele are un restaurant şi asigură camere cu aer condiţionat, </w:t>
      </w:r>
      <w:proofErr w:type="spellStart"/>
      <w:r w:rsidRPr="007D7C10">
        <w:rPr>
          <w:color w:val="383838"/>
          <w:sz w:val="21"/>
          <w:szCs w:val="21"/>
          <w:lang w:eastAsia="ro-RO"/>
        </w:rPr>
        <w:t>WiFi</w:t>
      </w:r>
      <w:proofErr w:type="spellEnd"/>
      <w:r w:rsidRPr="007D7C10">
        <w:rPr>
          <w:color w:val="383838"/>
          <w:sz w:val="21"/>
          <w:szCs w:val="21"/>
          <w:lang w:eastAsia="ro-RO"/>
        </w:rPr>
        <w:t xml:space="preserve"> gratuit şi baie privată. Parcarea privată este disponibilă la un cost suplimentar.</w:t>
      </w:r>
      <w:bookmarkStart w:id="0" w:name="_GoBack"/>
      <w:bookmarkEnd w:id="0"/>
    </w:p>
    <w:p w:rsidR="007D7C10" w:rsidRPr="007D7C10" w:rsidRDefault="007D7C10" w:rsidP="007D7C10">
      <w:pPr>
        <w:shd w:val="clear" w:color="auto" w:fill="FFFFFF"/>
        <w:suppressAutoHyphens w:val="0"/>
        <w:spacing w:before="100" w:beforeAutospacing="1" w:after="100" w:afterAutospacing="1"/>
        <w:rPr>
          <w:color w:val="383838"/>
          <w:sz w:val="21"/>
          <w:szCs w:val="21"/>
          <w:lang w:eastAsia="ro-RO"/>
        </w:rPr>
      </w:pPr>
      <w:r w:rsidRPr="007D7C10">
        <w:rPr>
          <w:color w:val="383838"/>
          <w:sz w:val="21"/>
          <w:szCs w:val="21"/>
          <w:lang w:eastAsia="ro-RO"/>
        </w:rPr>
        <w:t>Camerele hotelului includ un birou şi un TV cu ecran plat. Camerele au un dulap.</w:t>
      </w:r>
    </w:p>
    <w:p w:rsidR="007D7C10" w:rsidRPr="007D7C10" w:rsidRDefault="007D7C10" w:rsidP="007D7C10">
      <w:pPr>
        <w:shd w:val="clear" w:color="auto" w:fill="FFFFFF"/>
        <w:suppressAutoHyphens w:val="0"/>
        <w:spacing w:before="100" w:beforeAutospacing="1" w:after="100" w:afterAutospacing="1"/>
        <w:rPr>
          <w:color w:val="383838"/>
          <w:sz w:val="21"/>
          <w:szCs w:val="21"/>
          <w:lang w:eastAsia="ro-RO"/>
        </w:rPr>
      </w:pPr>
      <w:r w:rsidRPr="007D7C10">
        <w:rPr>
          <w:color w:val="383838"/>
          <w:sz w:val="21"/>
          <w:szCs w:val="21"/>
          <w:lang w:eastAsia="ro-RO"/>
        </w:rPr>
        <w:t>Zâna Văii oferă în fiecare dimineaţă un mic dejun tip bufet.</w:t>
      </w:r>
    </w:p>
    <w:p w:rsidR="007D7C10" w:rsidRPr="007D7C10" w:rsidRDefault="007D7C10" w:rsidP="007D7C10">
      <w:pPr>
        <w:shd w:val="clear" w:color="auto" w:fill="FFFFFF"/>
        <w:suppressAutoHyphens w:val="0"/>
        <w:spacing w:before="100" w:beforeAutospacing="1" w:after="100" w:afterAutospacing="1"/>
        <w:rPr>
          <w:color w:val="383838"/>
          <w:sz w:val="21"/>
          <w:szCs w:val="21"/>
          <w:lang w:eastAsia="ro-RO"/>
        </w:rPr>
      </w:pPr>
      <w:r w:rsidRPr="007D7C10">
        <w:rPr>
          <w:color w:val="383838"/>
          <w:sz w:val="21"/>
          <w:szCs w:val="21"/>
          <w:lang w:eastAsia="ro-RO"/>
        </w:rPr>
        <w:t>Proprietatea are o saună. În Arieşeni şi în zona din jur, oaspeţii cazaţi la Zâna Văii pot practica diverse activităţi, care includ schiatul.</w:t>
      </w:r>
    </w:p>
    <w:p w:rsidR="007D7C10" w:rsidRPr="007D7C10" w:rsidRDefault="007D7C10" w:rsidP="008E5AFC">
      <w:pPr>
        <w:ind w:left="-540"/>
        <w:jc w:val="center"/>
        <w:rPr>
          <w:sz w:val="20"/>
          <w:szCs w:val="20"/>
        </w:rPr>
      </w:pPr>
    </w:p>
    <w:sectPr w:rsidR="007D7C10" w:rsidRPr="007D7C10" w:rsidSect="00757ABC">
      <w:headerReference w:type="default" r:id="rId25"/>
      <w:footerReference w:type="default" r:id="rId26"/>
      <w:type w:val="continuous"/>
      <w:pgSz w:w="12240" w:h="15840"/>
      <w:pgMar w:top="899" w:right="1080" w:bottom="993" w:left="1701" w:header="180" w:footer="6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06E" w:rsidRDefault="007F306E" w:rsidP="00652D75">
      <w:r>
        <w:separator/>
      </w:r>
    </w:p>
  </w:endnote>
  <w:endnote w:type="continuationSeparator" w:id="0">
    <w:p w:rsidR="007F306E" w:rsidRDefault="007F306E" w:rsidP="00652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Times New Roman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f2">
    <w:charset w:val="00"/>
    <w:family w:val="roman"/>
    <w:pitch w:val="variable"/>
  </w:font>
  <w:font w:name="ff0">
    <w:charset w:val="00"/>
    <w:family w:val="roman"/>
    <w:pitch w:val="variable"/>
  </w:font>
  <w:font w:name="ff3">
    <w:charset w:val="00"/>
    <w:family w:val="roman"/>
    <w:pitch w:val="variable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F56" w:rsidRDefault="00BA7F56">
    <w:pPr>
      <w:pStyle w:val="Subsol"/>
      <w:jc w:val="center"/>
    </w:pPr>
  </w:p>
  <w:p w:rsidR="005D79C3" w:rsidRDefault="005D79C3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06E" w:rsidRDefault="007F306E" w:rsidP="00652D75">
      <w:r>
        <w:separator/>
      </w:r>
    </w:p>
  </w:footnote>
  <w:footnote w:type="continuationSeparator" w:id="0">
    <w:p w:rsidR="007F306E" w:rsidRDefault="007F306E" w:rsidP="00652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2FF" w:rsidRPr="002A019B" w:rsidRDefault="00A412FF" w:rsidP="00A412FF">
    <w:pPr>
      <w:pStyle w:val="Antet"/>
      <w:tabs>
        <w:tab w:val="left" w:pos="4545"/>
      </w:tabs>
    </w:pPr>
    <w:r>
      <w:rPr>
        <w:noProof/>
        <w:sz w:val="22"/>
        <w:szCs w:val="22"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03797" wp14:editId="1D815088">
              <wp:simplePos x="0" y="0"/>
              <wp:positionH relativeFrom="column">
                <wp:posOffset>2540000</wp:posOffset>
              </wp:positionH>
              <wp:positionV relativeFrom="paragraph">
                <wp:posOffset>-6350</wp:posOffset>
              </wp:positionV>
              <wp:extent cx="3870960" cy="1214755"/>
              <wp:effectExtent l="0" t="0" r="0" b="4445"/>
              <wp:wrapNone/>
              <wp:docPr id="2" name="Casetă tex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096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12FF" w:rsidRP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 xml:space="preserve">Iași, B-dul Tutora nr 2, </w:t>
                          </w:r>
                          <w:proofErr w:type="spellStart"/>
                          <w:r w:rsidRPr="00A412FF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A412FF">
                            <w:rPr>
                              <w:b/>
                            </w:rPr>
                            <w:t>, Parter Romania, 700160</w:t>
                          </w:r>
                        </w:p>
                        <w:p w:rsidR="00A412FF" w:rsidRP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>Tel: 0756216216, 0758800500, 0752562562</w:t>
                          </w:r>
                        </w:p>
                        <w:p w:rsidR="00A412FF" w:rsidRP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>Fix: 0040/232216216</w:t>
                          </w:r>
                        </w:p>
                        <w:p w:rsidR="00A412FF" w:rsidRP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>E-mail :office@sinditour.ro</w:t>
                          </w:r>
                        </w:p>
                        <w:p w:rsid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CF0F00">
                              <w:rPr>
                                <w:rStyle w:val="Hyperlink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A412FF" w:rsidRP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2" o:spid="_x0000_s1026" type="#_x0000_t202" style="position:absolute;margin-left:200pt;margin-top:-.5pt;width:304.8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" stroked="f" strokeweight=".5pt">
              <v:textbox>
                <w:txbxContent>
                  <w:p w:rsidR="00A412FF" w:rsidRPr="00A412FF" w:rsidRDefault="00A412FF" w:rsidP="00A412FF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 xml:space="preserve">Iași, B-dul Tutora nr 2, </w:t>
                    </w:r>
                    <w:proofErr w:type="spellStart"/>
                    <w:r w:rsidRPr="00A412FF">
                      <w:rPr>
                        <w:b/>
                      </w:rPr>
                      <w:t>Sc.B</w:t>
                    </w:r>
                    <w:proofErr w:type="spellEnd"/>
                    <w:r w:rsidRPr="00A412FF">
                      <w:rPr>
                        <w:b/>
                      </w:rPr>
                      <w:t>, Parter Romania, 700160</w:t>
                    </w:r>
                  </w:p>
                  <w:p w:rsidR="00A412FF" w:rsidRPr="00A412FF" w:rsidRDefault="00A412FF" w:rsidP="00A412FF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>Tel: 0756216216, 0758800500, 0752562562</w:t>
                    </w:r>
                  </w:p>
                  <w:p w:rsidR="00A412FF" w:rsidRPr="00A412FF" w:rsidRDefault="00A412FF" w:rsidP="00A412FF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>Fix: 0040/232216216</w:t>
                    </w:r>
                  </w:p>
                  <w:p w:rsidR="00A412FF" w:rsidRPr="00A412FF" w:rsidRDefault="00A412FF" w:rsidP="00A412FF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>E-mail :office@sinditour.ro</w:t>
                    </w:r>
                  </w:p>
                  <w:p w:rsidR="00A412FF" w:rsidRDefault="00A412FF" w:rsidP="00A412FF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 xml:space="preserve">Web: </w:t>
                    </w:r>
                    <w:hyperlink r:id="rId2" w:history="1">
                      <w:r w:rsidRPr="00CF0F00">
                        <w:rPr>
                          <w:rStyle w:val="Hyperlink"/>
                          <w:b/>
                        </w:rPr>
                        <w:t>www.sinditour.ro</w:t>
                      </w:r>
                    </w:hyperlink>
                  </w:p>
                  <w:p w:rsidR="00A412FF" w:rsidRPr="00A412FF" w:rsidRDefault="00A412FF" w:rsidP="00A412FF">
                    <w:pPr>
                      <w:jc w:val="right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eastAsia="Courier"/>
        <w:noProof/>
        <w:color w:val="943634"/>
        <w:lang w:eastAsia="ro-RO"/>
      </w:rPr>
      <w:drawing>
        <wp:anchor distT="0" distB="0" distL="114300" distR="114300" simplePos="0" relativeHeight="251660288" behindDoc="0" locked="0" layoutInCell="1" allowOverlap="1" wp14:anchorId="04FB3F7D" wp14:editId="35BF415D">
          <wp:simplePos x="0" y="0"/>
          <wp:positionH relativeFrom="column">
            <wp:posOffset>-751205</wp:posOffset>
          </wp:positionH>
          <wp:positionV relativeFrom="paragraph">
            <wp:posOffset>-6350</wp:posOffset>
          </wp:positionV>
          <wp:extent cx="1971675" cy="895350"/>
          <wp:effectExtent l="0" t="0" r="9525" b="0"/>
          <wp:wrapSquare wrapText="bothSides"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tab/>
    </w:r>
  </w:p>
  <w:p w:rsidR="00A412FF" w:rsidRPr="002A019B" w:rsidRDefault="00A412FF" w:rsidP="00A412FF">
    <w:pPr>
      <w:pStyle w:val="Antet"/>
      <w:tabs>
        <w:tab w:val="left" w:pos="4545"/>
      </w:tabs>
    </w:pPr>
  </w:p>
  <w:p w:rsidR="00A412FF" w:rsidRDefault="00A412FF" w:rsidP="00A412FF">
    <w:pPr>
      <w:pStyle w:val="Antet"/>
      <w:tabs>
        <w:tab w:val="left" w:pos="4545"/>
      </w:tabs>
    </w:pPr>
  </w:p>
  <w:p w:rsidR="00A412FF" w:rsidRPr="002A019B" w:rsidRDefault="00A412FF" w:rsidP="00A412FF">
    <w:pPr>
      <w:pStyle w:val="Antet"/>
      <w:tabs>
        <w:tab w:val="left" w:pos="4545"/>
      </w:tabs>
    </w:pPr>
  </w:p>
  <w:p w:rsidR="00652D75" w:rsidRDefault="00652D75" w:rsidP="004147E5">
    <w:pPr>
      <w:pStyle w:val="Antet"/>
      <w:jc w:val="center"/>
      <w:rPr>
        <w:sz w:val="16"/>
        <w:szCs w:val="16"/>
      </w:rPr>
    </w:pPr>
  </w:p>
  <w:p w:rsidR="008E5AFC" w:rsidRPr="00B74370" w:rsidRDefault="008E5AFC" w:rsidP="004147E5">
    <w:pPr>
      <w:pStyle w:val="Antet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9" type="#_x0000_t75" style="width:11.4pt;height:11.4pt" o:bullet="t">
        <v:imagedata r:id="rId1" o:title="msoD021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●"/>
      <w:lvlJc w:val="left"/>
      <w:pPr>
        <w:tabs>
          <w:tab w:val="num" w:pos="567"/>
        </w:tabs>
        <w:ind w:left="567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●"/>
      <w:lvlJc w:val="left"/>
      <w:pPr>
        <w:tabs>
          <w:tab w:val="num" w:pos="850"/>
        </w:tabs>
        <w:ind w:left="850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134"/>
        </w:tabs>
        <w:ind w:left="1134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●"/>
      <w:lvlJc w:val="left"/>
      <w:pPr>
        <w:tabs>
          <w:tab w:val="num" w:pos="1417"/>
        </w:tabs>
        <w:ind w:left="1417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●"/>
      <w:lvlJc w:val="left"/>
      <w:pPr>
        <w:tabs>
          <w:tab w:val="num" w:pos="1701"/>
        </w:tabs>
        <w:ind w:left="1701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1984"/>
        </w:tabs>
        <w:ind w:left="1984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●"/>
      <w:lvlJc w:val="left"/>
      <w:pPr>
        <w:tabs>
          <w:tab w:val="num" w:pos="2268"/>
        </w:tabs>
        <w:ind w:left="2268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●"/>
      <w:lvlJc w:val="left"/>
      <w:pPr>
        <w:tabs>
          <w:tab w:val="num" w:pos="2551"/>
        </w:tabs>
        <w:ind w:left="2551" w:hanging="283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●"/>
      <w:lvlJc w:val="left"/>
      <w:pPr>
        <w:tabs>
          <w:tab w:val="num" w:pos="567"/>
        </w:tabs>
        <w:ind w:left="567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●"/>
      <w:lvlJc w:val="left"/>
      <w:pPr>
        <w:tabs>
          <w:tab w:val="num" w:pos="850"/>
        </w:tabs>
        <w:ind w:left="850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134"/>
        </w:tabs>
        <w:ind w:left="1134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●"/>
      <w:lvlJc w:val="left"/>
      <w:pPr>
        <w:tabs>
          <w:tab w:val="num" w:pos="1417"/>
        </w:tabs>
        <w:ind w:left="1417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●"/>
      <w:lvlJc w:val="left"/>
      <w:pPr>
        <w:tabs>
          <w:tab w:val="num" w:pos="1701"/>
        </w:tabs>
        <w:ind w:left="1701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1984"/>
        </w:tabs>
        <w:ind w:left="1984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●"/>
      <w:lvlJc w:val="left"/>
      <w:pPr>
        <w:tabs>
          <w:tab w:val="num" w:pos="2268"/>
        </w:tabs>
        <w:ind w:left="2268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●"/>
      <w:lvlJc w:val="left"/>
      <w:pPr>
        <w:tabs>
          <w:tab w:val="num" w:pos="2551"/>
        </w:tabs>
        <w:ind w:left="2551" w:hanging="283"/>
      </w:pPr>
      <w:rPr>
        <w:rFonts w:ascii="StarSymbol" w:hAnsi="Star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●"/>
      <w:lvlJc w:val="left"/>
      <w:pPr>
        <w:tabs>
          <w:tab w:val="num" w:pos="567"/>
        </w:tabs>
        <w:ind w:left="567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●"/>
      <w:lvlJc w:val="left"/>
      <w:pPr>
        <w:tabs>
          <w:tab w:val="num" w:pos="850"/>
        </w:tabs>
        <w:ind w:left="850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134"/>
        </w:tabs>
        <w:ind w:left="1134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●"/>
      <w:lvlJc w:val="left"/>
      <w:pPr>
        <w:tabs>
          <w:tab w:val="num" w:pos="1417"/>
        </w:tabs>
        <w:ind w:left="1417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●"/>
      <w:lvlJc w:val="left"/>
      <w:pPr>
        <w:tabs>
          <w:tab w:val="num" w:pos="1701"/>
        </w:tabs>
        <w:ind w:left="1701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1984"/>
        </w:tabs>
        <w:ind w:left="1984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●"/>
      <w:lvlJc w:val="left"/>
      <w:pPr>
        <w:tabs>
          <w:tab w:val="num" w:pos="2268"/>
        </w:tabs>
        <w:ind w:left="2268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●"/>
      <w:lvlJc w:val="left"/>
      <w:pPr>
        <w:tabs>
          <w:tab w:val="num" w:pos="2551"/>
        </w:tabs>
        <w:ind w:left="2551" w:hanging="283"/>
      </w:pPr>
      <w:rPr>
        <w:rFonts w:ascii="StarSymbol" w:hAnsi="StarSymbol" w:cs="StarSymbol"/>
        <w:sz w:val="18"/>
        <w:szCs w:val="18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●"/>
      <w:lvlJc w:val="left"/>
      <w:pPr>
        <w:tabs>
          <w:tab w:val="num" w:pos="708"/>
        </w:tabs>
        <w:ind w:left="708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428"/>
        </w:tabs>
        <w:ind w:left="1428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148"/>
        </w:tabs>
        <w:ind w:left="2148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2868"/>
        </w:tabs>
        <w:ind w:left="2868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588"/>
        </w:tabs>
        <w:ind w:left="3588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308"/>
        </w:tabs>
        <w:ind w:left="4308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5028"/>
        </w:tabs>
        <w:ind w:left="5028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748"/>
        </w:tabs>
        <w:ind w:left="5748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468"/>
        </w:tabs>
        <w:ind w:left="6468" w:hanging="36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●"/>
      <w:lvlJc w:val="left"/>
      <w:pPr>
        <w:tabs>
          <w:tab w:val="num" w:pos="1068"/>
        </w:tabs>
        <w:ind w:left="1068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788"/>
        </w:tabs>
        <w:ind w:left="1788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508"/>
        </w:tabs>
        <w:ind w:left="2508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3228"/>
        </w:tabs>
        <w:ind w:left="3228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948"/>
        </w:tabs>
        <w:ind w:left="3948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668"/>
        </w:tabs>
        <w:ind w:left="4668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5388"/>
        </w:tabs>
        <w:ind w:left="5388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6108"/>
        </w:tabs>
        <w:ind w:left="6108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828"/>
        </w:tabs>
        <w:ind w:left="6828" w:hanging="360"/>
      </w:pPr>
      <w:rPr>
        <w:rFonts w:ascii="StarSymbol" w:hAnsi="StarSymbol" w:cs="StarSymbol"/>
        <w:sz w:val="18"/>
        <w:szCs w:val="18"/>
      </w:rPr>
    </w:lvl>
  </w:abstractNum>
  <w:abstractNum w:abstractNumId="6">
    <w:nsid w:val="0F4F70F4"/>
    <w:multiLevelType w:val="hybridMultilevel"/>
    <w:tmpl w:val="04020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77433B"/>
    <w:multiLevelType w:val="hybridMultilevel"/>
    <w:tmpl w:val="067E56B8"/>
    <w:lvl w:ilvl="0" w:tplc="0418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>
    <w:nsid w:val="1619722A"/>
    <w:multiLevelType w:val="multilevel"/>
    <w:tmpl w:val="14D45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8700FE"/>
    <w:multiLevelType w:val="hybridMultilevel"/>
    <w:tmpl w:val="879AAEE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3B4AA1"/>
    <w:multiLevelType w:val="hybridMultilevel"/>
    <w:tmpl w:val="E3E8D286"/>
    <w:lvl w:ilvl="0" w:tplc="08090007">
      <w:start w:val="1"/>
      <w:numFmt w:val="bullet"/>
      <w:lvlText w:val=""/>
      <w:lvlPicBulletId w:val="0"/>
      <w:lvlJc w:val="left"/>
      <w:pPr>
        <w:ind w:left="87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>
    <w:nsid w:val="228B7070"/>
    <w:multiLevelType w:val="hybridMultilevel"/>
    <w:tmpl w:val="931E76A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AB3B1E"/>
    <w:multiLevelType w:val="hybridMultilevel"/>
    <w:tmpl w:val="397A6502"/>
    <w:lvl w:ilvl="0" w:tplc="041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A2055B9"/>
    <w:multiLevelType w:val="hybridMultilevel"/>
    <w:tmpl w:val="06A8979E"/>
    <w:lvl w:ilvl="0" w:tplc="08090007">
      <w:start w:val="1"/>
      <w:numFmt w:val="bullet"/>
      <w:lvlText w:val=""/>
      <w:lvlPicBulletId w:val="0"/>
      <w:lvlJc w:val="left"/>
      <w:pPr>
        <w:ind w:left="87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4">
    <w:nsid w:val="329B166F"/>
    <w:multiLevelType w:val="hybridMultilevel"/>
    <w:tmpl w:val="A872C01A"/>
    <w:lvl w:ilvl="0" w:tplc="041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4027885"/>
    <w:multiLevelType w:val="hybridMultilevel"/>
    <w:tmpl w:val="8E527E62"/>
    <w:lvl w:ilvl="0" w:tplc="041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412F5CAE"/>
    <w:multiLevelType w:val="multilevel"/>
    <w:tmpl w:val="A61034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17">
    <w:nsid w:val="44984CE7"/>
    <w:multiLevelType w:val="hybridMultilevel"/>
    <w:tmpl w:val="05A00B1C"/>
    <w:lvl w:ilvl="0" w:tplc="DA568E5C">
      <w:start w:val="1"/>
      <w:numFmt w:val="lowerLetter"/>
      <w:lvlText w:val="%1."/>
      <w:lvlJc w:val="left"/>
      <w:pPr>
        <w:tabs>
          <w:tab w:val="num" w:pos="784"/>
        </w:tabs>
        <w:ind w:left="7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18">
    <w:nsid w:val="54742BFB"/>
    <w:multiLevelType w:val="hybridMultilevel"/>
    <w:tmpl w:val="FB06BB82"/>
    <w:lvl w:ilvl="0" w:tplc="0418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9">
    <w:nsid w:val="55823649"/>
    <w:multiLevelType w:val="hybridMultilevel"/>
    <w:tmpl w:val="59D49F7E"/>
    <w:lvl w:ilvl="0" w:tplc="F0C45A16">
      <w:start w:val="5"/>
      <w:numFmt w:val="bullet"/>
      <w:lvlText w:val="-"/>
      <w:lvlJc w:val="left"/>
      <w:pPr>
        <w:tabs>
          <w:tab w:val="num" w:pos="1460"/>
        </w:tabs>
        <w:ind w:left="14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80"/>
        </w:tabs>
        <w:ind w:left="5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00"/>
        </w:tabs>
        <w:ind w:left="6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20"/>
        </w:tabs>
        <w:ind w:left="7220" w:hanging="360"/>
      </w:pPr>
      <w:rPr>
        <w:rFonts w:ascii="Wingdings" w:hAnsi="Wingdings" w:hint="default"/>
      </w:rPr>
    </w:lvl>
  </w:abstractNum>
  <w:abstractNum w:abstractNumId="20">
    <w:nsid w:val="580C7E19"/>
    <w:multiLevelType w:val="hybridMultilevel"/>
    <w:tmpl w:val="3084A01C"/>
    <w:lvl w:ilvl="0" w:tplc="04090019">
      <w:start w:val="1"/>
      <w:numFmt w:val="lowerLetter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1">
    <w:nsid w:val="5F8F43D7"/>
    <w:multiLevelType w:val="hybridMultilevel"/>
    <w:tmpl w:val="6220BF9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EB05BF"/>
    <w:multiLevelType w:val="hybridMultilevel"/>
    <w:tmpl w:val="CF58E792"/>
    <w:lvl w:ilvl="0" w:tplc="4F143B4E">
      <w:start w:val="1"/>
      <w:numFmt w:val="lowerLetter"/>
      <w:lvlText w:val="%1."/>
      <w:lvlJc w:val="left"/>
      <w:pPr>
        <w:ind w:left="780" w:hanging="360"/>
      </w:pPr>
      <w:rPr>
        <w:lang w:val="it-I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48516D9"/>
    <w:multiLevelType w:val="hybridMultilevel"/>
    <w:tmpl w:val="95766B8A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2254B2E"/>
    <w:multiLevelType w:val="hybridMultilevel"/>
    <w:tmpl w:val="DFDC88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38867B9"/>
    <w:multiLevelType w:val="hybridMultilevel"/>
    <w:tmpl w:val="F64A25F2"/>
    <w:lvl w:ilvl="0" w:tplc="2E0CE15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3E446BF"/>
    <w:multiLevelType w:val="hybridMultilevel"/>
    <w:tmpl w:val="7C46208C"/>
    <w:lvl w:ilvl="0" w:tplc="950A3E96">
      <w:start w:val="1"/>
      <w:numFmt w:val="lowerLetter"/>
      <w:lvlText w:val="%1."/>
      <w:lvlJc w:val="left"/>
      <w:pPr>
        <w:ind w:left="7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BEC563E"/>
    <w:multiLevelType w:val="hybridMultilevel"/>
    <w:tmpl w:val="AB72E4D6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F3D0BD9"/>
    <w:multiLevelType w:val="hybridMultilevel"/>
    <w:tmpl w:val="D3EA784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9"/>
  </w:num>
  <w:num w:numId="8">
    <w:abstractNumId w:val="25"/>
  </w:num>
  <w:num w:numId="9">
    <w:abstractNumId w:val="14"/>
  </w:num>
  <w:num w:numId="10">
    <w:abstractNumId w:val="28"/>
  </w:num>
  <w:num w:numId="11">
    <w:abstractNumId w:val="12"/>
  </w:num>
  <w:num w:numId="12">
    <w:abstractNumId w:val="11"/>
  </w:num>
  <w:num w:numId="13">
    <w:abstractNumId w:val="16"/>
  </w:num>
  <w:num w:numId="14">
    <w:abstractNumId w:val="27"/>
  </w:num>
  <w:num w:numId="15">
    <w:abstractNumId w:val="15"/>
  </w:num>
  <w:num w:numId="16">
    <w:abstractNumId w:val="23"/>
  </w:num>
  <w:num w:numId="17">
    <w:abstractNumId w:val="18"/>
  </w:num>
  <w:num w:numId="18">
    <w:abstractNumId w:val="6"/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7"/>
  </w:num>
  <w:num w:numId="24">
    <w:abstractNumId w:val="19"/>
  </w:num>
  <w:num w:numId="25">
    <w:abstractNumId w:val="8"/>
  </w:num>
  <w:num w:numId="26">
    <w:abstractNumId w:val="21"/>
  </w:num>
  <w:num w:numId="27">
    <w:abstractNumId w:val="7"/>
  </w:num>
  <w:num w:numId="28">
    <w:abstractNumId w:val="13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B30"/>
    <w:rsid w:val="00000099"/>
    <w:rsid w:val="000039E1"/>
    <w:rsid w:val="0003724E"/>
    <w:rsid w:val="00052CD3"/>
    <w:rsid w:val="000654CB"/>
    <w:rsid w:val="00066C54"/>
    <w:rsid w:val="000951B5"/>
    <w:rsid w:val="00096A0D"/>
    <w:rsid w:val="000A29B0"/>
    <w:rsid w:val="000A61B4"/>
    <w:rsid w:val="000B37AE"/>
    <w:rsid w:val="000B6A85"/>
    <w:rsid w:val="000C0562"/>
    <w:rsid w:val="000C2AC0"/>
    <w:rsid w:val="000C3B30"/>
    <w:rsid w:val="000D2BFA"/>
    <w:rsid w:val="00103812"/>
    <w:rsid w:val="001157D6"/>
    <w:rsid w:val="001325C1"/>
    <w:rsid w:val="001529A3"/>
    <w:rsid w:val="00160650"/>
    <w:rsid w:val="00164786"/>
    <w:rsid w:val="00167023"/>
    <w:rsid w:val="001857BE"/>
    <w:rsid w:val="00193BCC"/>
    <w:rsid w:val="00194BF5"/>
    <w:rsid w:val="001B5CF3"/>
    <w:rsid w:val="001F1ECF"/>
    <w:rsid w:val="00205E78"/>
    <w:rsid w:val="00206387"/>
    <w:rsid w:val="0021212C"/>
    <w:rsid w:val="00215DC0"/>
    <w:rsid w:val="00216352"/>
    <w:rsid w:val="00217715"/>
    <w:rsid w:val="002450F6"/>
    <w:rsid w:val="002467D9"/>
    <w:rsid w:val="00246879"/>
    <w:rsid w:val="00290545"/>
    <w:rsid w:val="002F3B57"/>
    <w:rsid w:val="003060DE"/>
    <w:rsid w:val="00316882"/>
    <w:rsid w:val="00332CB5"/>
    <w:rsid w:val="0033429E"/>
    <w:rsid w:val="003531BF"/>
    <w:rsid w:val="00364D87"/>
    <w:rsid w:val="003728A9"/>
    <w:rsid w:val="00387712"/>
    <w:rsid w:val="003A2E0E"/>
    <w:rsid w:val="003A474E"/>
    <w:rsid w:val="003A788D"/>
    <w:rsid w:val="003B57E3"/>
    <w:rsid w:val="003D3942"/>
    <w:rsid w:val="003E21FF"/>
    <w:rsid w:val="004147E5"/>
    <w:rsid w:val="0043018B"/>
    <w:rsid w:val="00467D8D"/>
    <w:rsid w:val="00481DC8"/>
    <w:rsid w:val="004B664C"/>
    <w:rsid w:val="004C2981"/>
    <w:rsid w:val="004D06E8"/>
    <w:rsid w:val="004D089B"/>
    <w:rsid w:val="004D18EB"/>
    <w:rsid w:val="004D2350"/>
    <w:rsid w:val="004E5B5B"/>
    <w:rsid w:val="00517CBE"/>
    <w:rsid w:val="00523811"/>
    <w:rsid w:val="00563967"/>
    <w:rsid w:val="005918DA"/>
    <w:rsid w:val="0059228B"/>
    <w:rsid w:val="00593AA9"/>
    <w:rsid w:val="005A3BDB"/>
    <w:rsid w:val="005C1C60"/>
    <w:rsid w:val="005D79C3"/>
    <w:rsid w:val="005F102F"/>
    <w:rsid w:val="00614D88"/>
    <w:rsid w:val="00645779"/>
    <w:rsid w:val="00652735"/>
    <w:rsid w:val="00652D75"/>
    <w:rsid w:val="006900B8"/>
    <w:rsid w:val="006B02CA"/>
    <w:rsid w:val="006C3066"/>
    <w:rsid w:val="006F5B52"/>
    <w:rsid w:val="00715A00"/>
    <w:rsid w:val="0071767F"/>
    <w:rsid w:val="007368AC"/>
    <w:rsid w:val="00747CC4"/>
    <w:rsid w:val="0075240B"/>
    <w:rsid w:val="00753022"/>
    <w:rsid w:val="0075441E"/>
    <w:rsid w:val="00757ABC"/>
    <w:rsid w:val="00785F79"/>
    <w:rsid w:val="007A2D38"/>
    <w:rsid w:val="007A731B"/>
    <w:rsid w:val="007C2EE2"/>
    <w:rsid w:val="007C4B10"/>
    <w:rsid w:val="007D7C10"/>
    <w:rsid w:val="007F10C8"/>
    <w:rsid w:val="007F306E"/>
    <w:rsid w:val="007F7C5B"/>
    <w:rsid w:val="008046F0"/>
    <w:rsid w:val="00807E29"/>
    <w:rsid w:val="00815C38"/>
    <w:rsid w:val="00844E83"/>
    <w:rsid w:val="00851567"/>
    <w:rsid w:val="008570E3"/>
    <w:rsid w:val="0086383F"/>
    <w:rsid w:val="008653D7"/>
    <w:rsid w:val="00891192"/>
    <w:rsid w:val="0089196E"/>
    <w:rsid w:val="008C00C3"/>
    <w:rsid w:val="008C026C"/>
    <w:rsid w:val="008D36A3"/>
    <w:rsid w:val="008E5AFC"/>
    <w:rsid w:val="00921CFC"/>
    <w:rsid w:val="009263A9"/>
    <w:rsid w:val="00947C64"/>
    <w:rsid w:val="009542E9"/>
    <w:rsid w:val="00990338"/>
    <w:rsid w:val="00991388"/>
    <w:rsid w:val="00996586"/>
    <w:rsid w:val="009A1669"/>
    <w:rsid w:val="009B2564"/>
    <w:rsid w:val="009C3179"/>
    <w:rsid w:val="009F3E34"/>
    <w:rsid w:val="00A12007"/>
    <w:rsid w:val="00A3299C"/>
    <w:rsid w:val="00A33B54"/>
    <w:rsid w:val="00A412FF"/>
    <w:rsid w:val="00A622F4"/>
    <w:rsid w:val="00A93CBF"/>
    <w:rsid w:val="00AA3E4A"/>
    <w:rsid w:val="00AA717D"/>
    <w:rsid w:val="00AC05DB"/>
    <w:rsid w:val="00AC25A4"/>
    <w:rsid w:val="00AD69FB"/>
    <w:rsid w:val="00AE6FC7"/>
    <w:rsid w:val="00B2558B"/>
    <w:rsid w:val="00B26E8E"/>
    <w:rsid w:val="00B329EF"/>
    <w:rsid w:val="00B7207B"/>
    <w:rsid w:val="00B74370"/>
    <w:rsid w:val="00B84B50"/>
    <w:rsid w:val="00BA1717"/>
    <w:rsid w:val="00BA7F16"/>
    <w:rsid w:val="00BA7F56"/>
    <w:rsid w:val="00BC43A7"/>
    <w:rsid w:val="00BE0E5A"/>
    <w:rsid w:val="00BE1E52"/>
    <w:rsid w:val="00BE5B04"/>
    <w:rsid w:val="00BE7106"/>
    <w:rsid w:val="00BF54D9"/>
    <w:rsid w:val="00BF729F"/>
    <w:rsid w:val="00C05007"/>
    <w:rsid w:val="00C062DE"/>
    <w:rsid w:val="00C15FCA"/>
    <w:rsid w:val="00C6265E"/>
    <w:rsid w:val="00CB148C"/>
    <w:rsid w:val="00CB374C"/>
    <w:rsid w:val="00CB7978"/>
    <w:rsid w:val="00CB7E80"/>
    <w:rsid w:val="00CC6BC9"/>
    <w:rsid w:val="00CD1121"/>
    <w:rsid w:val="00CD53B9"/>
    <w:rsid w:val="00CE55A8"/>
    <w:rsid w:val="00CE7695"/>
    <w:rsid w:val="00CE7EF3"/>
    <w:rsid w:val="00D1607E"/>
    <w:rsid w:val="00D27054"/>
    <w:rsid w:val="00D270A0"/>
    <w:rsid w:val="00D41265"/>
    <w:rsid w:val="00D4126B"/>
    <w:rsid w:val="00D51097"/>
    <w:rsid w:val="00D60168"/>
    <w:rsid w:val="00D72824"/>
    <w:rsid w:val="00D72B44"/>
    <w:rsid w:val="00D97634"/>
    <w:rsid w:val="00DB3218"/>
    <w:rsid w:val="00DC0593"/>
    <w:rsid w:val="00DD39CD"/>
    <w:rsid w:val="00E076FE"/>
    <w:rsid w:val="00E07833"/>
    <w:rsid w:val="00E139D1"/>
    <w:rsid w:val="00E20EF9"/>
    <w:rsid w:val="00E22F11"/>
    <w:rsid w:val="00E42F79"/>
    <w:rsid w:val="00E63B2E"/>
    <w:rsid w:val="00E87859"/>
    <w:rsid w:val="00E92E10"/>
    <w:rsid w:val="00E97934"/>
    <w:rsid w:val="00EA3B87"/>
    <w:rsid w:val="00EA425F"/>
    <w:rsid w:val="00EB2679"/>
    <w:rsid w:val="00EB7CFD"/>
    <w:rsid w:val="00EC6A09"/>
    <w:rsid w:val="00EE2B2D"/>
    <w:rsid w:val="00EF306A"/>
    <w:rsid w:val="00F11DE0"/>
    <w:rsid w:val="00F12E62"/>
    <w:rsid w:val="00F42F91"/>
    <w:rsid w:val="00F44C4C"/>
    <w:rsid w:val="00F45DD7"/>
    <w:rsid w:val="00F627C7"/>
    <w:rsid w:val="00F637B4"/>
    <w:rsid w:val="00F65D8E"/>
    <w:rsid w:val="00F759A9"/>
    <w:rsid w:val="00F8687A"/>
    <w:rsid w:val="00F86888"/>
    <w:rsid w:val="00FA549A"/>
    <w:rsid w:val="00FA5772"/>
    <w:rsid w:val="00FA6C66"/>
    <w:rsid w:val="00FB290F"/>
    <w:rsid w:val="00FC0523"/>
    <w:rsid w:val="00FC514F"/>
    <w:rsid w:val="00FE07B3"/>
    <w:rsid w:val="00FE5EF9"/>
    <w:rsid w:val="00FF551E"/>
    <w:rsid w:val="00FF5F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EC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Titlu1">
    <w:name w:val="heading 1"/>
    <w:basedOn w:val="Normal"/>
    <w:link w:val="Titlu1Caracter"/>
    <w:uiPriority w:val="9"/>
    <w:qFormat/>
    <w:rsid w:val="008E5AFC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o-RO"/>
    </w:rPr>
  </w:style>
  <w:style w:type="paragraph" w:styleId="Titlu2">
    <w:name w:val="heading 2"/>
    <w:basedOn w:val="Normal"/>
    <w:link w:val="Titlu2Caracter"/>
    <w:uiPriority w:val="9"/>
    <w:qFormat/>
    <w:rsid w:val="008E5AFC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652D75"/>
    <w:pPr>
      <w:tabs>
        <w:tab w:val="center" w:pos="4703"/>
        <w:tab w:val="right" w:pos="940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652D75"/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Subsol">
    <w:name w:val="footer"/>
    <w:basedOn w:val="Normal"/>
    <w:link w:val="SubsolCaracter"/>
    <w:uiPriority w:val="99"/>
    <w:unhideWhenUsed/>
    <w:rsid w:val="00652D75"/>
    <w:pPr>
      <w:tabs>
        <w:tab w:val="center" w:pos="4703"/>
        <w:tab w:val="right" w:pos="940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652D75"/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52D75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52D75"/>
    <w:rPr>
      <w:rFonts w:ascii="Tahoma" w:eastAsia="Times New Roman" w:hAnsi="Tahoma" w:cs="Tahoma"/>
      <w:sz w:val="16"/>
      <w:szCs w:val="16"/>
      <w:lang w:val="ro-RO" w:eastAsia="ar-SA"/>
    </w:rPr>
  </w:style>
  <w:style w:type="character" w:styleId="Hyperlink">
    <w:name w:val="Hyperlink"/>
    <w:basedOn w:val="Fontdeparagrafimplicit"/>
    <w:uiPriority w:val="99"/>
    <w:unhideWhenUsed/>
    <w:rsid w:val="004D2350"/>
    <w:rPr>
      <w:color w:val="0000FF" w:themeColor="hyperlink"/>
      <w:u w:val="single"/>
    </w:rPr>
  </w:style>
  <w:style w:type="character" w:customStyle="1" w:styleId="rvts8">
    <w:name w:val="rvts8"/>
    <w:rsid w:val="00FA5772"/>
    <w:rPr>
      <w:rFonts w:ascii="Calibri" w:hAnsi="Calibri" w:cs="Calibri"/>
      <w:sz w:val="24"/>
    </w:rPr>
  </w:style>
  <w:style w:type="paragraph" w:styleId="Corptext">
    <w:name w:val="Body Text"/>
    <w:basedOn w:val="Normal"/>
    <w:link w:val="CorptextCaracter"/>
    <w:rsid w:val="00FA5772"/>
    <w:pPr>
      <w:spacing w:line="100" w:lineRule="atLeast"/>
      <w:jc w:val="both"/>
    </w:pPr>
    <w:rPr>
      <w:kern w:val="1"/>
      <w:sz w:val="28"/>
      <w:szCs w:val="20"/>
      <w:lang w:val="hu-HU"/>
    </w:rPr>
  </w:style>
  <w:style w:type="character" w:customStyle="1" w:styleId="CorptextCaracter">
    <w:name w:val="Corp text Caracter"/>
    <w:basedOn w:val="Fontdeparagrafimplicit"/>
    <w:link w:val="Corptext"/>
    <w:rsid w:val="00FA5772"/>
    <w:rPr>
      <w:rFonts w:ascii="Times New Roman" w:eastAsia="Times New Roman" w:hAnsi="Times New Roman" w:cs="Times New Roman"/>
      <w:kern w:val="1"/>
      <w:sz w:val="28"/>
      <w:szCs w:val="20"/>
      <w:lang w:val="hu-HU" w:eastAsia="ar-SA"/>
    </w:rPr>
  </w:style>
  <w:style w:type="paragraph" w:styleId="Indentcorptext">
    <w:name w:val="Body Text Indent"/>
    <w:basedOn w:val="Normal"/>
    <w:link w:val="IndentcorptextCaracter"/>
    <w:rsid w:val="00FA5772"/>
    <w:pPr>
      <w:spacing w:after="120" w:line="276" w:lineRule="auto"/>
      <w:ind w:left="360"/>
    </w:pPr>
    <w:rPr>
      <w:rFonts w:ascii="Calibri" w:hAnsi="Calibri" w:cs="Calibri"/>
      <w:kern w:val="1"/>
      <w:sz w:val="22"/>
      <w:szCs w:val="22"/>
    </w:rPr>
  </w:style>
  <w:style w:type="character" w:customStyle="1" w:styleId="IndentcorptextCaracter">
    <w:name w:val="Indent corp text Caracter"/>
    <w:basedOn w:val="Fontdeparagrafimplicit"/>
    <w:link w:val="Indentcorptext"/>
    <w:rsid w:val="00FA5772"/>
    <w:rPr>
      <w:rFonts w:ascii="Calibri" w:eastAsia="Times New Roman" w:hAnsi="Calibri" w:cs="Calibri"/>
      <w:kern w:val="1"/>
      <w:lang w:val="ro-RO" w:eastAsia="ar-SA"/>
    </w:rPr>
  </w:style>
  <w:style w:type="paragraph" w:customStyle="1" w:styleId="Frspaiere1">
    <w:name w:val="Fără spațiere1"/>
    <w:rsid w:val="005C1C60"/>
    <w:pPr>
      <w:suppressAutoHyphens/>
      <w:spacing w:after="0" w:line="240" w:lineRule="auto"/>
    </w:pPr>
    <w:rPr>
      <w:rFonts w:ascii="Calibri" w:eastAsia="Times New Roman" w:hAnsi="Calibri" w:cs="Calibri"/>
      <w:kern w:val="1"/>
      <w:lang w:eastAsia="ar-SA"/>
    </w:rPr>
  </w:style>
  <w:style w:type="character" w:styleId="Referincomentariu">
    <w:name w:val="annotation reference"/>
    <w:uiPriority w:val="99"/>
    <w:semiHidden/>
    <w:unhideWhenUsed/>
    <w:rsid w:val="005C1C60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5C1C60"/>
    <w:pPr>
      <w:spacing w:after="200" w:line="276" w:lineRule="auto"/>
    </w:pPr>
    <w:rPr>
      <w:rFonts w:ascii="Calibri" w:eastAsia="Calibri" w:hAnsi="Calibri" w:cs="Calibri"/>
      <w:kern w:val="1"/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5C1C60"/>
    <w:rPr>
      <w:rFonts w:ascii="Calibri" w:eastAsia="Calibri" w:hAnsi="Calibri" w:cs="Calibri"/>
      <w:kern w:val="1"/>
      <w:sz w:val="20"/>
      <w:szCs w:val="20"/>
      <w:lang w:val="ro-RO" w:eastAsia="ar-SA"/>
    </w:rPr>
  </w:style>
  <w:style w:type="paragraph" w:styleId="Listparagraf">
    <w:name w:val="List Paragraph"/>
    <w:basedOn w:val="Normal"/>
    <w:uiPriority w:val="34"/>
    <w:qFormat/>
    <w:rsid w:val="005C1C60"/>
    <w:pPr>
      <w:ind w:left="720"/>
      <w:contextualSpacing/>
    </w:pPr>
  </w:style>
  <w:style w:type="character" w:customStyle="1" w:styleId="a1">
    <w:name w:val="a1"/>
    <w:rsid w:val="00EA425F"/>
    <w:rPr>
      <w:rFonts w:ascii="ff2" w:hAnsi="ff2" w:cs="ff2"/>
    </w:rPr>
  </w:style>
  <w:style w:type="character" w:customStyle="1" w:styleId="a2">
    <w:name w:val="a2"/>
    <w:rsid w:val="00EA425F"/>
    <w:rPr>
      <w:rFonts w:ascii="ff0" w:hAnsi="ff0" w:cs="ff0"/>
    </w:rPr>
  </w:style>
  <w:style w:type="character" w:customStyle="1" w:styleId="a3">
    <w:name w:val="a3"/>
    <w:rsid w:val="00EA425F"/>
    <w:rPr>
      <w:rFonts w:ascii="ff3" w:hAnsi="ff3" w:cs="ff3"/>
    </w:rPr>
  </w:style>
  <w:style w:type="character" w:customStyle="1" w:styleId="l15">
    <w:name w:val="l15"/>
    <w:rsid w:val="00EA425F"/>
    <w:rPr>
      <w:rFonts w:ascii="ff3" w:hAnsi="ff3" w:cs="ff3"/>
    </w:rPr>
  </w:style>
  <w:style w:type="table" w:styleId="Umbriremedie1-Accentuare2">
    <w:name w:val="Medium Shading 1 Accent 2"/>
    <w:basedOn w:val="TabelNormal"/>
    <w:uiPriority w:val="63"/>
    <w:rsid w:val="00A412F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A412FF"/>
    <w:pPr>
      <w:suppressAutoHyphens w:val="0"/>
      <w:spacing w:before="100" w:beforeAutospacing="1" w:after="100" w:afterAutospacing="1"/>
    </w:pPr>
    <w:rPr>
      <w:lang w:eastAsia="ro-RO"/>
    </w:rPr>
  </w:style>
  <w:style w:type="character" w:styleId="Robust">
    <w:name w:val="Strong"/>
    <w:basedOn w:val="Fontdeparagrafimplicit"/>
    <w:uiPriority w:val="22"/>
    <w:qFormat/>
    <w:rsid w:val="00A412FF"/>
    <w:rPr>
      <w:b/>
      <w:bCs/>
    </w:rPr>
  </w:style>
  <w:style w:type="table" w:styleId="Umbriremedie1-Accentuare3">
    <w:name w:val="Medium Shading 1 Accent 3"/>
    <w:basedOn w:val="TabelNormal"/>
    <w:uiPriority w:val="63"/>
    <w:rsid w:val="00E0783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uiPriority w:val="9"/>
    <w:rsid w:val="008E5AFC"/>
    <w:rPr>
      <w:rFonts w:ascii="Times New Roman" w:eastAsia="Times New Roman" w:hAnsi="Times New Roman" w:cs="Times New Roman"/>
      <w:b/>
      <w:bCs/>
      <w:kern w:val="36"/>
      <w:sz w:val="48"/>
      <w:szCs w:val="48"/>
      <w:lang w:val="ro-RO" w:eastAsia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8E5AFC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table" w:styleId="Umbriremedie1-Accentuare5">
    <w:name w:val="Medium Shading 1 Accent 5"/>
    <w:basedOn w:val="TabelNormal"/>
    <w:uiPriority w:val="63"/>
    <w:rsid w:val="00364D87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EC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Titlu1">
    <w:name w:val="heading 1"/>
    <w:basedOn w:val="Normal"/>
    <w:link w:val="Titlu1Caracter"/>
    <w:uiPriority w:val="9"/>
    <w:qFormat/>
    <w:rsid w:val="008E5AFC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o-RO"/>
    </w:rPr>
  </w:style>
  <w:style w:type="paragraph" w:styleId="Titlu2">
    <w:name w:val="heading 2"/>
    <w:basedOn w:val="Normal"/>
    <w:link w:val="Titlu2Caracter"/>
    <w:uiPriority w:val="9"/>
    <w:qFormat/>
    <w:rsid w:val="008E5AFC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652D75"/>
    <w:pPr>
      <w:tabs>
        <w:tab w:val="center" w:pos="4703"/>
        <w:tab w:val="right" w:pos="940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652D75"/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Subsol">
    <w:name w:val="footer"/>
    <w:basedOn w:val="Normal"/>
    <w:link w:val="SubsolCaracter"/>
    <w:uiPriority w:val="99"/>
    <w:unhideWhenUsed/>
    <w:rsid w:val="00652D75"/>
    <w:pPr>
      <w:tabs>
        <w:tab w:val="center" w:pos="4703"/>
        <w:tab w:val="right" w:pos="940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652D75"/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52D75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52D75"/>
    <w:rPr>
      <w:rFonts w:ascii="Tahoma" w:eastAsia="Times New Roman" w:hAnsi="Tahoma" w:cs="Tahoma"/>
      <w:sz w:val="16"/>
      <w:szCs w:val="16"/>
      <w:lang w:val="ro-RO" w:eastAsia="ar-SA"/>
    </w:rPr>
  </w:style>
  <w:style w:type="character" w:styleId="Hyperlink">
    <w:name w:val="Hyperlink"/>
    <w:basedOn w:val="Fontdeparagrafimplicit"/>
    <w:uiPriority w:val="99"/>
    <w:unhideWhenUsed/>
    <w:rsid w:val="004D2350"/>
    <w:rPr>
      <w:color w:val="0000FF" w:themeColor="hyperlink"/>
      <w:u w:val="single"/>
    </w:rPr>
  </w:style>
  <w:style w:type="character" w:customStyle="1" w:styleId="rvts8">
    <w:name w:val="rvts8"/>
    <w:rsid w:val="00FA5772"/>
    <w:rPr>
      <w:rFonts w:ascii="Calibri" w:hAnsi="Calibri" w:cs="Calibri"/>
      <w:sz w:val="24"/>
    </w:rPr>
  </w:style>
  <w:style w:type="paragraph" w:styleId="Corptext">
    <w:name w:val="Body Text"/>
    <w:basedOn w:val="Normal"/>
    <w:link w:val="CorptextCaracter"/>
    <w:rsid w:val="00FA5772"/>
    <w:pPr>
      <w:spacing w:line="100" w:lineRule="atLeast"/>
      <w:jc w:val="both"/>
    </w:pPr>
    <w:rPr>
      <w:kern w:val="1"/>
      <w:sz w:val="28"/>
      <w:szCs w:val="20"/>
      <w:lang w:val="hu-HU"/>
    </w:rPr>
  </w:style>
  <w:style w:type="character" w:customStyle="1" w:styleId="CorptextCaracter">
    <w:name w:val="Corp text Caracter"/>
    <w:basedOn w:val="Fontdeparagrafimplicit"/>
    <w:link w:val="Corptext"/>
    <w:rsid w:val="00FA5772"/>
    <w:rPr>
      <w:rFonts w:ascii="Times New Roman" w:eastAsia="Times New Roman" w:hAnsi="Times New Roman" w:cs="Times New Roman"/>
      <w:kern w:val="1"/>
      <w:sz w:val="28"/>
      <w:szCs w:val="20"/>
      <w:lang w:val="hu-HU" w:eastAsia="ar-SA"/>
    </w:rPr>
  </w:style>
  <w:style w:type="paragraph" w:styleId="Indentcorptext">
    <w:name w:val="Body Text Indent"/>
    <w:basedOn w:val="Normal"/>
    <w:link w:val="IndentcorptextCaracter"/>
    <w:rsid w:val="00FA5772"/>
    <w:pPr>
      <w:spacing w:after="120" w:line="276" w:lineRule="auto"/>
      <w:ind w:left="360"/>
    </w:pPr>
    <w:rPr>
      <w:rFonts w:ascii="Calibri" w:hAnsi="Calibri" w:cs="Calibri"/>
      <w:kern w:val="1"/>
      <w:sz w:val="22"/>
      <w:szCs w:val="22"/>
    </w:rPr>
  </w:style>
  <w:style w:type="character" w:customStyle="1" w:styleId="IndentcorptextCaracter">
    <w:name w:val="Indent corp text Caracter"/>
    <w:basedOn w:val="Fontdeparagrafimplicit"/>
    <w:link w:val="Indentcorptext"/>
    <w:rsid w:val="00FA5772"/>
    <w:rPr>
      <w:rFonts w:ascii="Calibri" w:eastAsia="Times New Roman" w:hAnsi="Calibri" w:cs="Calibri"/>
      <w:kern w:val="1"/>
      <w:lang w:val="ro-RO" w:eastAsia="ar-SA"/>
    </w:rPr>
  </w:style>
  <w:style w:type="paragraph" w:customStyle="1" w:styleId="Frspaiere1">
    <w:name w:val="Fără spațiere1"/>
    <w:rsid w:val="005C1C60"/>
    <w:pPr>
      <w:suppressAutoHyphens/>
      <w:spacing w:after="0" w:line="240" w:lineRule="auto"/>
    </w:pPr>
    <w:rPr>
      <w:rFonts w:ascii="Calibri" w:eastAsia="Times New Roman" w:hAnsi="Calibri" w:cs="Calibri"/>
      <w:kern w:val="1"/>
      <w:lang w:eastAsia="ar-SA"/>
    </w:rPr>
  </w:style>
  <w:style w:type="character" w:styleId="Referincomentariu">
    <w:name w:val="annotation reference"/>
    <w:uiPriority w:val="99"/>
    <w:semiHidden/>
    <w:unhideWhenUsed/>
    <w:rsid w:val="005C1C60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5C1C60"/>
    <w:pPr>
      <w:spacing w:after="200" w:line="276" w:lineRule="auto"/>
    </w:pPr>
    <w:rPr>
      <w:rFonts w:ascii="Calibri" w:eastAsia="Calibri" w:hAnsi="Calibri" w:cs="Calibri"/>
      <w:kern w:val="1"/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5C1C60"/>
    <w:rPr>
      <w:rFonts w:ascii="Calibri" w:eastAsia="Calibri" w:hAnsi="Calibri" w:cs="Calibri"/>
      <w:kern w:val="1"/>
      <w:sz w:val="20"/>
      <w:szCs w:val="20"/>
      <w:lang w:val="ro-RO" w:eastAsia="ar-SA"/>
    </w:rPr>
  </w:style>
  <w:style w:type="paragraph" w:styleId="Listparagraf">
    <w:name w:val="List Paragraph"/>
    <w:basedOn w:val="Normal"/>
    <w:uiPriority w:val="34"/>
    <w:qFormat/>
    <w:rsid w:val="005C1C60"/>
    <w:pPr>
      <w:ind w:left="720"/>
      <w:contextualSpacing/>
    </w:pPr>
  </w:style>
  <w:style w:type="character" w:customStyle="1" w:styleId="a1">
    <w:name w:val="a1"/>
    <w:rsid w:val="00EA425F"/>
    <w:rPr>
      <w:rFonts w:ascii="ff2" w:hAnsi="ff2" w:cs="ff2"/>
    </w:rPr>
  </w:style>
  <w:style w:type="character" w:customStyle="1" w:styleId="a2">
    <w:name w:val="a2"/>
    <w:rsid w:val="00EA425F"/>
    <w:rPr>
      <w:rFonts w:ascii="ff0" w:hAnsi="ff0" w:cs="ff0"/>
    </w:rPr>
  </w:style>
  <w:style w:type="character" w:customStyle="1" w:styleId="a3">
    <w:name w:val="a3"/>
    <w:rsid w:val="00EA425F"/>
    <w:rPr>
      <w:rFonts w:ascii="ff3" w:hAnsi="ff3" w:cs="ff3"/>
    </w:rPr>
  </w:style>
  <w:style w:type="character" w:customStyle="1" w:styleId="l15">
    <w:name w:val="l15"/>
    <w:rsid w:val="00EA425F"/>
    <w:rPr>
      <w:rFonts w:ascii="ff3" w:hAnsi="ff3" w:cs="ff3"/>
    </w:rPr>
  </w:style>
  <w:style w:type="table" w:styleId="Umbriremedie1-Accentuare2">
    <w:name w:val="Medium Shading 1 Accent 2"/>
    <w:basedOn w:val="TabelNormal"/>
    <w:uiPriority w:val="63"/>
    <w:rsid w:val="00A412F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A412FF"/>
    <w:pPr>
      <w:suppressAutoHyphens w:val="0"/>
      <w:spacing w:before="100" w:beforeAutospacing="1" w:after="100" w:afterAutospacing="1"/>
    </w:pPr>
    <w:rPr>
      <w:lang w:eastAsia="ro-RO"/>
    </w:rPr>
  </w:style>
  <w:style w:type="character" w:styleId="Robust">
    <w:name w:val="Strong"/>
    <w:basedOn w:val="Fontdeparagrafimplicit"/>
    <w:uiPriority w:val="22"/>
    <w:qFormat/>
    <w:rsid w:val="00A412FF"/>
    <w:rPr>
      <w:b/>
      <w:bCs/>
    </w:rPr>
  </w:style>
  <w:style w:type="table" w:styleId="Umbriremedie1-Accentuare3">
    <w:name w:val="Medium Shading 1 Accent 3"/>
    <w:basedOn w:val="TabelNormal"/>
    <w:uiPriority w:val="63"/>
    <w:rsid w:val="00E0783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uiPriority w:val="9"/>
    <w:rsid w:val="008E5AFC"/>
    <w:rPr>
      <w:rFonts w:ascii="Times New Roman" w:eastAsia="Times New Roman" w:hAnsi="Times New Roman" w:cs="Times New Roman"/>
      <w:b/>
      <w:bCs/>
      <w:kern w:val="36"/>
      <w:sz w:val="48"/>
      <w:szCs w:val="48"/>
      <w:lang w:val="ro-RO" w:eastAsia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8E5AFC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table" w:styleId="Umbriremedie1-Accentuare5">
    <w:name w:val="Medium Shading 1 Accent 5"/>
    <w:basedOn w:val="TabelNormal"/>
    <w:uiPriority w:val="63"/>
    <w:rsid w:val="00364D87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5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5295D-E704-4523-ABF0-42F36BD36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113</Words>
  <Characters>661</Characters>
  <Application>Microsoft Office Word</Application>
  <DocSecurity>0</DocSecurity>
  <Lines>5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</cp:revision>
  <cp:lastPrinted>2017-12-08T12:48:00Z</cp:lastPrinted>
  <dcterms:created xsi:type="dcterms:W3CDTF">2020-01-26T16:19:00Z</dcterms:created>
  <dcterms:modified xsi:type="dcterms:W3CDTF">2020-01-26T16:35:00Z</dcterms:modified>
</cp:coreProperties>
</file>