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B50" w:rsidRPr="007D6C38" w:rsidRDefault="007D6C38" w:rsidP="007D6C38">
      <w:pPr>
        <w:ind w:left="150"/>
        <w:jc w:val="center"/>
        <w:rPr>
          <w:b/>
          <w:sz w:val="20"/>
          <w:szCs w:val="20"/>
          <w:u w:val="single"/>
        </w:rPr>
      </w:pPr>
      <w:proofErr w:type="spellStart"/>
      <w:r w:rsidRPr="007D6C38">
        <w:rPr>
          <w:rFonts w:eastAsia="Arial"/>
          <w:b/>
          <w:sz w:val="28"/>
          <w:szCs w:val="20"/>
          <w:lang w:eastAsia="ro-RO"/>
        </w:rPr>
        <w:t>Arieseni</w:t>
      </w:r>
      <w:proofErr w:type="spellEnd"/>
      <w:r w:rsidRPr="007D6C38">
        <w:rPr>
          <w:rFonts w:eastAsia="Arial"/>
          <w:b/>
          <w:sz w:val="28"/>
          <w:szCs w:val="20"/>
          <w:lang w:eastAsia="ro-RO"/>
        </w:rPr>
        <w:t>, Galbena - județul Alba</w:t>
      </w:r>
      <w:r w:rsidRPr="007D6C38">
        <w:rPr>
          <w:color w:val="002060"/>
          <w:sz w:val="28"/>
          <w:szCs w:val="20"/>
          <w:lang w:eastAsia="ro-RO"/>
        </w:rPr>
        <w:br w:type="textWrapping" w:clear="all"/>
      </w:r>
      <w:r w:rsidRPr="007D6C38">
        <w:rPr>
          <w:b/>
          <w:bCs/>
          <w:sz w:val="28"/>
          <w:szCs w:val="20"/>
          <w:lang w:eastAsia="ro-RO"/>
        </w:rPr>
        <w:t xml:space="preserve">Hotel </w:t>
      </w:r>
      <w:proofErr w:type="spellStart"/>
      <w:r w:rsidRPr="007D6C38">
        <w:rPr>
          <w:b/>
          <w:bCs/>
          <w:sz w:val="28"/>
          <w:szCs w:val="20"/>
          <w:lang w:eastAsia="ro-RO"/>
        </w:rPr>
        <w:t>Zana</w:t>
      </w:r>
      <w:proofErr w:type="spellEnd"/>
      <w:r w:rsidRPr="007D6C38">
        <w:rPr>
          <w:b/>
          <w:bCs/>
          <w:sz w:val="28"/>
          <w:szCs w:val="20"/>
          <w:lang w:eastAsia="ro-RO"/>
        </w:rPr>
        <w:t xml:space="preserve"> </w:t>
      </w:r>
      <w:proofErr w:type="spellStart"/>
      <w:r w:rsidRPr="007D6C38">
        <w:rPr>
          <w:b/>
          <w:bCs/>
          <w:sz w:val="28"/>
          <w:szCs w:val="20"/>
          <w:lang w:eastAsia="ro-RO"/>
        </w:rPr>
        <w:t>Vaii</w:t>
      </w:r>
      <w:proofErr w:type="spellEnd"/>
      <w:r w:rsidRPr="007D6C38">
        <w:rPr>
          <w:b/>
          <w:bCs/>
          <w:sz w:val="28"/>
          <w:szCs w:val="20"/>
          <w:lang w:eastAsia="ro-RO"/>
        </w:rPr>
        <w:t xml:space="preserve"> 3*</w:t>
      </w:r>
    </w:p>
    <w:tbl>
      <w:tblPr>
        <w:tblStyle w:val="Umbriremedie1-Accentuare5"/>
        <w:tblpPr w:leftFromText="180" w:rightFromText="180" w:vertAnchor="text" w:horzAnchor="margin" w:tblpY="164"/>
        <w:tblW w:w="7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7"/>
        <w:gridCol w:w="3460"/>
      </w:tblGrid>
      <w:tr w:rsidR="007D6C38" w:rsidRPr="007D6C38" w:rsidTr="007D6C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6C38" w:rsidRPr="007D6C38" w:rsidRDefault="007D6C38" w:rsidP="007D6C38">
            <w:pPr>
              <w:rPr>
                <w:b w:val="0"/>
                <w:sz w:val="20"/>
                <w:szCs w:val="20"/>
                <w:u w:val="single"/>
              </w:rPr>
            </w:pPr>
            <w:r w:rsidRPr="007D6C38">
              <w:rPr>
                <w:b w:val="0"/>
                <w:sz w:val="20"/>
                <w:szCs w:val="20"/>
                <w:u w:val="single"/>
              </w:rPr>
              <w:t>Tip cameră</w:t>
            </w:r>
          </w:p>
        </w:tc>
        <w:tc>
          <w:tcPr>
            <w:tcW w:w="34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7D6C38" w:rsidRPr="007D6C38" w:rsidRDefault="007D6C38" w:rsidP="007D6C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D6C38">
              <w:rPr>
                <w:sz w:val="20"/>
                <w:szCs w:val="20"/>
              </w:rPr>
              <w:t xml:space="preserve">Tarif cu </w:t>
            </w:r>
            <w:r w:rsidRPr="007D6C38">
              <w:rPr>
                <w:color w:val="C00000"/>
                <w:sz w:val="20"/>
                <w:szCs w:val="20"/>
              </w:rPr>
              <w:t>mic dejun</w:t>
            </w:r>
          </w:p>
          <w:p w:rsidR="007D6C38" w:rsidRPr="007D6C38" w:rsidRDefault="007D6C38" w:rsidP="007D6C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7D6C38">
              <w:rPr>
                <w:sz w:val="20"/>
                <w:szCs w:val="20"/>
              </w:rPr>
              <w:t>(lei/noapte/cameră)</w:t>
            </w:r>
          </w:p>
        </w:tc>
      </w:tr>
      <w:tr w:rsidR="007D6C38" w:rsidRPr="007D6C38" w:rsidTr="007D6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right w:val="none" w:sz="0" w:space="0" w:color="auto"/>
            </w:tcBorders>
            <w:hideMark/>
          </w:tcPr>
          <w:p w:rsidR="007D6C38" w:rsidRPr="007D6C38" w:rsidRDefault="007D6C38" w:rsidP="007D6C38">
            <w:pPr>
              <w:rPr>
                <w:b w:val="0"/>
                <w:sz w:val="20"/>
                <w:szCs w:val="20"/>
              </w:rPr>
            </w:pPr>
            <w:r w:rsidRPr="007D6C38">
              <w:rPr>
                <w:sz w:val="20"/>
                <w:szCs w:val="20"/>
              </w:rPr>
              <w:t xml:space="preserve">Camera Dublă </w:t>
            </w:r>
          </w:p>
        </w:tc>
        <w:tc>
          <w:tcPr>
            <w:tcW w:w="3460" w:type="dxa"/>
            <w:tcBorders>
              <w:left w:val="none" w:sz="0" w:space="0" w:color="auto"/>
            </w:tcBorders>
            <w:hideMark/>
          </w:tcPr>
          <w:p w:rsidR="007D6C38" w:rsidRPr="007D6C38" w:rsidRDefault="007D6C38" w:rsidP="007D6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D6C38">
              <w:rPr>
                <w:b/>
                <w:sz w:val="20"/>
                <w:szCs w:val="20"/>
              </w:rPr>
              <w:t>264</w:t>
            </w:r>
          </w:p>
        </w:tc>
      </w:tr>
      <w:tr w:rsidR="007D6C38" w:rsidRPr="007D6C38" w:rsidTr="007D6C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right w:val="none" w:sz="0" w:space="0" w:color="auto"/>
            </w:tcBorders>
            <w:hideMark/>
          </w:tcPr>
          <w:p w:rsidR="007D6C38" w:rsidRPr="007D6C38" w:rsidRDefault="007D6C38" w:rsidP="007D6C38">
            <w:pPr>
              <w:rPr>
                <w:b w:val="0"/>
                <w:sz w:val="20"/>
                <w:szCs w:val="20"/>
              </w:rPr>
            </w:pPr>
            <w:r w:rsidRPr="007D6C38">
              <w:rPr>
                <w:sz w:val="20"/>
                <w:szCs w:val="20"/>
              </w:rPr>
              <w:t>Camera triplă</w:t>
            </w:r>
          </w:p>
        </w:tc>
        <w:tc>
          <w:tcPr>
            <w:tcW w:w="3460" w:type="dxa"/>
            <w:tcBorders>
              <w:left w:val="none" w:sz="0" w:space="0" w:color="auto"/>
            </w:tcBorders>
            <w:hideMark/>
          </w:tcPr>
          <w:p w:rsidR="007D6C38" w:rsidRPr="007D6C38" w:rsidRDefault="007D6C38" w:rsidP="007D6C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7D6C38">
              <w:rPr>
                <w:b/>
                <w:sz w:val="20"/>
                <w:szCs w:val="20"/>
              </w:rPr>
              <w:t>319</w:t>
            </w:r>
          </w:p>
        </w:tc>
      </w:tr>
      <w:tr w:rsidR="007D6C38" w:rsidRPr="007D6C38" w:rsidTr="007D6C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7" w:type="dxa"/>
            <w:tcBorders>
              <w:right w:val="none" w:sz="0" w:space="0" w:color="auto"/>
            </w:tcBorders>
            <w:hideMark/>
          </w:tcPr>
          <w:p w:rsidR="007D6C38" w:rsidRPr="007D6C38" w:rsidRDefault="007D6C38" w:rsidP="007D6C38">
            <w:pPr>
              <w:rPr>
                <w:b w:val="0"/>
                <w:sz w:val="20"/>
                <w:szCs w:val="20"/>
              </w:rPr>
            </w:pPr>
            <w:r w:rsidRPr="007D6C38">
              <w:rPr>
                <w:color w:val="000000"/>
                <w:sz w:val="20"/>
                <w:szCs w:val="20"/>
              </w:rPr>
              <w:t xml:space="preserve">Apartament </w:t>
            </w:r>
          </w:p>
        </w:tc>
        <w:tc>
          <w:tcPr>
            <w:tcW w:w="3460" w:type="dxa"/>
            <w:tcBorders>
              <w:left w:val="none" w:sz="0" w:space="0" w:color="auto"/>
            </w:tcBorders>
            <w:hideMark/>
          </w:tcPr>
          <w:p w:rsidR="007D6C38" w:rsidRPr="007D6C38" w:rsidRDefault="00261623" w:rsidP="007D6C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429</w:t>
            </w:r>
            <w:bookmarkStart w:id="0" w:name="_GoBack"/>
            <w:bookmarkEnd w:id="0"/>
          </w:p>
        </w:tc>
      </w:tr>
    </w:tbl>
    <w:p w:rsidR="006C3066" w:rsidRPr="007D6C38" w:rsidRDefault="006C3066" w:rsidP="007D6C38">
      <w:pPr>
        <w:ind w:left="150"/>
        <w:rPr>
          <w:b/>
          <w:sz w:val="20"/>
          <w:szCs w:val="20"/>
          <w:u w:val="single"/>
        </w:rPr>
      </w:pPr>
    </w:p>
    <w:p w:rsidR="00F45DD7" w:rsidRPr="007D6C38" w:rsidRDefault="00F45DD7" w:rsidP="007D6C38">
      <w:pPr>
        <w:pStyle w:val="Listparagraf"/>
        <w:ind w:left="870"/>
        <w:rPr>
          <w:sz w:val="20"/>
          <w:szCs w:val="20"/>
        </w:rPr>
      </w:pPr>
    </w:p>
    <w:p w:rsidR="00F45DD7" w:rsidRPr="007D6C38" w:rsidRDefault="00F45DD7" w:rsidP="007D6C38">
      <w:pPr>
        <w:pStyle w:val="Listparagraf"/>
        <w:ind w:left="870"/>
        <w:rPr>
          <w:sz w:val="20"/>
          <w:szCs w:val="20"/>
        </w:rPr>
      </w:pPr>
    </w:p>
    <w:p w:rsidR="00F45DD7" w:rsidRPr="007D6C38" w:rsidRDefault="00F45DD7" w:rsidP="007D6C38">
      <w:pPr>
        <w:pStyle w:val="Listparagraf"/>
        <w:ind w:left="870"/>
        <w:rPr>
          <w:sz w:val="20"/>
          <w:szCs w:val="20"/>
        </w:rPr>
      </w:pPr>
    </w:p>
    <w:p w:rsidR="00F45DD7" w:rsidRPr="007D6C38" w:rsidRDefault="00F45DD7" w:rsidP="007D6C38">
      <w:pPr>
        <w:pStyle w:val="Listparagraf"/>
        <w:ind w:left="870"/>
        <w:rPr>
          <w:sz w:val="20"/>
          <w:szCs w:val="20"/>
        </w:rPr>
      </w:pPr>
    </w:p>
    <w:p w:rsidR="00F45DD7" w:rsidRPr="007D6C38" w:rsidRDefault="00F45DD7" w:rsidP="007D6C38">
      <w:pPr>
        <w:pStyle w:val="Listparagraf"/>
        <w:ind w:left="870"/>
        <w:rPr>
          <w:sz w:val="20"/>
          <w:szCs w:val="20"/>
        </w:rPr>
      </w:pPr>
    </w:p>
    <w:p w:rsidR="007D6C38" w:rsidRDefault="007D6C38" w:rsidP="007D6C38">
      <w:pPr>
        <w:pStyle w:val="Listparagraf"/>
        <w:ind w:left="870"/>
        <w:rPr>
          <w:sz w:val="20"/>
          <w:szCs w:val="20"/>
        </w:rPr>
      </w:pPr>
    </w:p>
    <w:p w:rsidR="007D6C38" w:rsidRDefault="007D6C38" w:rsidP="007D6C38">
      <w:pPr>
        <w:pStyle w:val="Listparagraf"/>
        <w:ind w:left="870"/>
        <w:rPr>
          <w:sz w:val="20"/>
          <w:szCs w:val="20"/>
        </w:rPr>
      </w:pPr>
    </w:p>
    <w:p w:rsidR="00481DC8" w:rsidRPr="007D6C38" w:rsidRDefault="00F45DD7" w:rsidP="007D6C38">
      <w:pPr>
        <w:pStyle w:val="Listparagraf"/>
        <w:ind w:left="870"/>
        <w:rPr>
          <w:sz w:val="20"/>
          <w:szCs w:val="20"/>
        </w:rPr>
      </w:pPr>
      <w:r w:rsidRPr="007D6C38">
        <w:rPr>
          <w:sz w:val="20"/>
          <w:szCs w:val="20"/>
        </w:rPr>
        <w:t>Restul meselor se pot comanda de la restaurant</w:t>
      </w:r>
    </w:p>
    <w:p w:rsidR="00757ABC" w:rsidRPr="007D6C38" w:rsidRDefault="00757ABC" w:rsidP="007D6C38">
      <w:pPr>
        <w:pStyle w:val="Corptext"/>
        <w:spacing w:line="240" w:lineRule="auto"/>
        <w:ind w:left="136"/>
        <w:jc w:val="left"/>
        <w:rPr>
          <w:color w:val="002060"/>
          <w:sz w:val="20"/>
        </w:rPr>
      </w:pPr>
      <w:r w:rsidRPr="007D6C38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559A5" wp14:editId="4C9CC15E">
                <wp:simplePos x="0" y="0"/>
                <wp:positionH relativeFrom="column">
                  <wp:posOffset>4522470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6" name="Dreptunghi 16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6" o:spid="_x0000_s1026" alt="3" style="position:absolute;margin-left:356.1pt;margin-top:6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anK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bug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" stroked="f">
                <v:fill r:id="rId10" o:title="3" recolor="t" rotate="t" type="frame"/>
              </v:rect>
            </w:pict>
          </mc:Fallback>
        </mc:AlternateContent>
      </w:r>
      <w:r w:rsidRPr="007D6C38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3165B" wp14:editId="556D676A">
                <wp:simplePos x="0" y="0"/>
                <wp:positionH relativeFrom="column">
                  <wp:posOffset>2960370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3" name="Dreptunghi 1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3" style="position:absolute;margin-left:233.1pt;margin-top:6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k2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Tun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" stroked="f">
                <v:fill r:id="rId12" o:title="3" recolor="t" rotate="t" type="frame"/>
              </v:rect>
            </w:pict>
          </mc:Fallback>
        </mc:AlternateContent>
      </w:r>
      <w:r w:rsidRPr="007D6C38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53CD9" wp14:editId="6C9C4DE3">
                <wp:simplePos x="0" y="0"/>
                <wp:positionH relativeFrom="column">
                  <wp:posOffset>1398270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110.1pt;margin-top:6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y6SrAgAAQw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" stroked="f">
                <v:fill r:id="rId14" o:title="1" recolor="t" rotate="t" type="frame"/>
              </v:rect>
            </w:pict>
          </mc:Fallback>
        </mc:AlternateContent>
      </w:r>
      <w:r w:rsidRPr="007D6C38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4DD60" wp14:editId="0F8D7289">
                <wp:simplePos x="0" y="0"/>
                <wp:positionH relativeFrom="column">
                  <wp:posOffset>-163830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5" name="Dreptunghi 1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2" style="position:absolute;margin-left:-12.9pt;margin-top:6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basAgAAQw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" stroked="f">
                <v:fill r:id="rId16" o:title="2" recolor="t" rotate="t" type="frame"/>
              </v:rect>
            </w:pict>
          </mc:Fallback>
        </mc:AlternateContent>
      </w:r>
    </w:p>
    <w:p w:rsidR="00757ABC" w:rsidRPr="007D6C38" w:rsidRDefault="00757ABC" w:rsidP="007D6C38">
      <w:pPr>
        <w:rPr>
          <w:sz w:val="20"/>
          <w:szCs w:val="20"/>
        </w:rPr>
      </w:pPr>
    </w:p>
    <w:p w:rsidR="00757ABC" w:rsidRPr="007D6C38" w:rsidRDefault="00757ABC" w:rsidP="007D6C38">
      <w:pPr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  <w:r w:rsidRPr="007D6C38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FB043" wp14:editId="17C9C08D">
                <wp:simplePos x="0" y="0"/>
                <wp:positionH relativeFrom="column">
                  <wp:posOffset>2960370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7" name="Dreptunghi 7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7" o:spid="_x0000_s1026" alt="2" style="position:absolute;margin-left:233.1pt;margin-top:5.75pt;width:123pt;height:9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3jCs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" stroked="f">
                <v:fill r:id="rId18" o:title="2" recolor="t" rotate="t" type="frame"/>
              </v:rect>
            </w:pict>
          </mc:Fallback>
        </mc:AlternateContent>
      </w:r>
      <w:r w:rsidRPr="007D6C38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C9C44" wp14:editId="5D33BBA3">
                <wp:simplePos x="0" y="0"/>
                <wp:positionH relativeFrom="column">
                  <wp:posOffset>1398270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8" name="Dreptunghi 8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alt="2" style="position:absolute;margin-left:110.1pt;margin-top:5.75pt;width:123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Zl2r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" stroked="f">
                <v:fill r:id="rId20" o:title="2" recolor="t" rotate="t" type="frame"/>
              </v:rect>
            </w:pict>
          </mc:Fallback>
        </mc:AlternateContent>
      </w:r>
      <w:r w:rsidRPr="007D6C38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23B60" wp14:editId="649C9F93">
                <wp:simplePos x="0" y="0"/>
                <wp:positionH relativeFrom="column">
                  <wp:posOffset>4522470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9" name="Dreptunghi 9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9" o:spid="_x0000_s1026" alt="2" style="position:absolute;margin-left:356.1pt;margin-top:5.75pt;width:123pt;height:9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" stroked="f">
                <v:fill r:id="rId22" o:title="2" recolor="t" rotate="t" type="frame"/>
              </v:rect>
            </w:pict>
          </mc:Fallback>
        </mc:AlternateContent>
      </w:r>
      <w:r w:rsidRPr="007D6C38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A2B21A" wp14:editId="67977845">
                <wp:simplePos x="0" y="0"/>
                <wp:positionH relativeFrom="column">
                  <wp:posOffset>-163830</wp:posOffset>
                </wp:positionH>
                <wp:positionV relativeFrom="paragraph">
                  <wp:posOffset>73025</wp:posOffset>
                </wp:positionV>
                <wp:extent cx="1562100" cy="1238250"/>
                <wp:effectExtent l="0" t="0" r="0" b="0"/>
                <wp:wrapNone/>
                <wp:docPr id="6" name="Dreptunghi 6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2" style="position:absolute;margin-left:-12.9pt;margin-top:5.75pt;width:123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nx+sAgAAQQ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" stroked="f">
                <v:fill r:id="rId24" o:title="2" recolor="t" rotate="t" type="frame"/>
              </v:rect>
            </w:pict>
          </mc:Fallback>
        </mc:AlternateContent>
      </w: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DB3218" w:rsidRPr="007D6C38" w:rsidRDefault="00DB3218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p w:rsidR="007D6C38" w:rsidRPr="007D6C38" w:rsidRDefault="007D6C38" w:rsidP="007D6C38">
      <w:pPr>
        <w:shd w:val="clear" w:color="auto" w:fill="FFFFFF"/>
        <w:suppressAutoHyphens w:val="0"/>
        <w:rPr>
          <w:color w:val="555555"/>
          <w:sz w:val="20"/>
          <w:szCs w:val="20"/>
          <w:lang w:eastAsia="ro-RO"/>
        </w:rPr>
      </w:pPr>
      <w:proofErr w:type="spellStart"/>
      <w:r w:rsidRPr="007D6C38">
        <w:rPr>
          <w:color w:val="555555"/>
          <w:sz w:val="20"/>
          <w:szCs w:val="20"/>
          <w:lang w:eastAsia="ro-RO"/>
        </w:rPr>
        <w:t>Zana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color w:val="555555"/>
          <w:sz w:val="20"/>
          <w:szCs w:val="20"/>
          <w:lang w:eastAsia="ro-RO"/>
        </w:rPr>
        <w:t>Vaii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, amplasata in comuna </w:t>
      </w:r>
      <w:proofErr w:type="spellStart"/>
      <w:r w:rsidRPr="007D6C38">
        <w:rPr>
          <w:color w:val="555555"/>
          <w:sz w:val="20"/>
          <w:szCs w:val="20"/>
          <w:lang w:eastAsia="ro-RO"/>
        </w:rPr>
        <w:t>Arieseni</w:t>
      </w:r>
      <w:proofErr w:type="spellEnd"/>
      <w:r w:rsidRPr="007D6C38">
        <w:rPr>
          <w:color w:val="555555"/>
          <w:sz w:val="20"/>
          <w:szCs w:val="20"/>
          <w:lang w:eastAsia="ro-RO"/>
        </w:rPr>
        <w:t>, aproape de DN 75 (1,5 km), intr-un peisaj de poveste.</w:t>
      </w:r>
    </w:p>
    <w:p w:rsidR="007D6C38" w:rsidRDefault="007D6C38" w:rsidP="007D6C38">
      <w:pPr>
        <w:shd w:val="clear" w:color="auto" w:fill="FFFFFF"/>
        <w:suppressAutoHyphens w:val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Amplasarea de aproximativ 1000m, </w:t>
      </w:r>
      <w:proofErr w:type="spellStart"/>
      <w:r w:rsidRPr="007D6C38">
        <w:rPr>
          <w:color w:val="555555"/>
          <w:sz w:val="20"/>
          <w:szCs w:val="20"/>
          <w:lang w:eastAsia="ro-RO"/>
        </w:rPr>
        <w:t>confera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color w:val="555555"/>
          <w:sz w:val="20"/>
          <w:szCs w:val="20"/>
          <w:lang w:eastAsia="ro-RO"/>
        </w:rPr>
        <w:t>Zanei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un aer </w:t>
      </w:r>
      <w:proofErr w:type="spellStart"/>
      <w:r w:rsidRPr="007D6C38">
        <w:rPr>
          <w:color w:val="555555"/>
          <w:sz w:val="20"/>
          <w:szCs w:val="20"/>
          <w:lang w:eastAsia="ro-RO"/>
        </w:rPr>
        <w:t>proaspat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si curat, lipsit de acarieni si alte microorganisme des </w:t>
      </w:r>
      <w:proofErr w:type="spellStart"/>
      <w:r w:rsidRPr="007D6C38">
        <w:rPr>
          <w:color w:val="555555"/>
          <w:sz w:val="20"/>
          <w:szCs w:val="20"/>
          <w:lang w:eastAsia="ro-RO"/>
        </w:rPr>
        <w:t>intalnite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in zonele mai joase.</w:t>
      </w:r>
      <w:r w:rsidRPr="007D6C38">
        <w:rPr>
          <w:color w:val="555555"/>
          <w:sz w:val="20"/>
          <w:szCs w:val="20"/>
          <w:lang w:eastAsia="ro-RO"/>
        </w:rPr>
        <w:br/>
        <w:t xml:space="preserve">Drumul ce </w:t>
      </w:r>
      <w:proofErr w:type="spellStart"/>
      <w:r w:rsidRPr="007D6C38">
        <w:rPr>
          <w:color w:val="555555"/>
          <w:sz w:val="20"/>
          <w:szCs w:val="20"/>
          <w:lang w:eastAsia="ro-RO"/>
        </w:rPr>
        <w:t>porneste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din DN 75, se continua spre </w:t>
      </w:r>
      <w:proofErr w:type="spellStart"/>
      <w:r w:rsidRPr="007D6C38">
        <w:rPr>
          <w:color w:val="555555"/>
          <w:sz w:val="20"/>
          <w:szCs w:val="20"/>
          <w:lang w:eastAsia="ro-RO"/>
        </w:rPr>
        <w:t>Varful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Bihorul (12 km de la pensiune), cel mai </w:t>
      </w:r>
      <w:proofErr w:type="spellStart"/>
      <w:r w:rsidRPr="007D6C38">
        <w:rPr>
          <w:color w:val="555555"/>
          <w:sz w:val="20"/>
          <w:szCs w:val="20"/>
          <w:lang w:eastAsia="ro-RO"/>
        </w:rPr>
        <w:t>inalt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pisc al </w:t>
      </w:r>
      <w:proofErr w:type="spellStart"/>
      <w:r w:rsidRPr="007D6C38">
        <w:rPr>
          <w:color w:val="555555"/>
          <w:sz w:val="20"/>
          <w:szCs w:val="20"/>
          <w:lang w:eastAsia="ro-RO"/>
        </w:rPr>
        <w:t>Muntilor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Apuseni de unde se poate admira superba panorama a culmilor </w:t>
      </w:r>
      <w:proofErr w:type="spellStart"/>
      <w:r w:rsidRPr="007D6C38">
        <w:rPr>
          <w:color w:val="555555"/>
          <w:sz w:val="20"/>
          <w:szCs w:val="20"/>
          <w:lang w:eastAsia="ro-RO"/>
        </w:rPr>
        <w:t>inconjuratoare</w:t>
      </w:r>
      <w:proofErr w:type="spellEnd"/>
      <w:r w:rsidRPr="007D6C38">
        <w:rPr>
          <w:color w:val="555555"/>
          <w:sz w:val="20"/>
          <w:szCs w:val="20"/>
          <w:lang w:eastAsia="ro-RO"/>
        </w:rPr>
        <w:t>.</w:t>
      </w:r>
      <w:r w:rsidRPr="007D6C38">
        <w:rPr>
          <w:color w:val="555555"/>
          <w:sz w:val="20"/>
          <w:szCs w:val="20"/>
          <w:lang w:eastAsia="ro-RO"/>
        </w:rPr>
        <w:br/>
        <w:t xml:space="preserve">Pensiunea e </w:t>
      </w:r>
      <w:proofErr w:type="spellStart"/>
      <w:r w:rsidRPr="007D6C38">
        <w:rPr>
          <w:color w:val="555555"/>
          <w:sz w:val="20"/>
          <w:szCs w:val="20"/>
          <w:lang w:eastAsia="ro-RO"/>
        </w:rPr>
        <w:t>inconjurata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de zeci de kilometri de drumuri de munte si poteci care duc spre obiectivele turistice si muzele zonei. Acestea se </w:t>
      </w:r>
      <w:proofErr w:type="spellStart"/>
      <w:r w:rsidRPr="007D6C38">
        <w:rPr>
          <w:color w:val="555555"/>
          <w:sz w:val="20"/>
          <w:szCs w:val="20"/>
          <w:lang w:eastAsia="ro-RO"/>
        </w:rPr>
        <w:t>preteaza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color w:val="555555"/>
          <w:sz w:val="20"/>
          <w:szCs w:val="20"/>
          <w:lang w:eastAsia="ro-RO"/>
        </w:rPr>
        <w:t>atat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pentru </w:t>
      </w:r>
      <w:proofErr w:type="spellStart"/>
      <w:r w:rsidRPr="007D6C38">
        <w:rPr>
          <w:color w:val="555555"/>
          <w:sz w:val="20"/>
          <w:szCs w:val="20"/>
          <w:lang w:eastAsia="ro-RO"/>
        </w:rPr>
        <w:t>plimbari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color w:val="555555"/>
          <w:sz w:val="20"/>
          <w:szCs w:val="20"/>
          <w:lang w:eastAsia="ro-RO"/>
        </w:rPr>
        <w:t>linistite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cat si pentru trasee turistice cu pasul, bicicleta, </w:t>
      </w:r>
      <w:proofErr w:type="spellStart"/>
      <w:r w:rsidRPr="007D6C38">
        <w:rPr>
          <w:color w:val="555555"/>
          <w:sz w:val="20"/>
          <w:szCs w:val="20"/>
          <w:lang w:eastAsia="ro-RO"/>
        </w:rPr>
        <w:t>atv-ul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, </w:t>
      </w:r>
      <w:proofErr w:type="spellStart"/>
      <w:r w:rsidRPr="007D6C38">
        <w:rPr>
          <w:color w:val="555555"/>
          <w:sz w:val="20"/>
          <w:szCs w:val="20"/>
          <w:lang w:eastAsia="ro-RO"/>
        </w:rPr>
        <w:t>snowmobil-ul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sau calare pe unul dintre cei 18 cai </w:t>
      </w:r>
      <w:proofErr w:type="spellStart"/>
      <w:r w:rsidRPr="007D6C38">
        <w:rPr>
          <w:color w:val="555555"/>
          <w:sz w:val="20"/>
          <w:szCs w:val="20"/>
          <w:lang w:eastAsia="ro-RO"/>
        </w:rPr>
        <w:t>hutuli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ai pensiunii.</w:t>
      </w:r>
      <w:r w:rsidRPr="007D6C38">
        <w:rPr>
          <w:color w:val="555555"/>
          <w:sz w:val="20"/>
          <w:szCs w:val="20"/>
          <w:lang w:eastAsia="ro-RO"/>
        </w:rPr>
        <w:br/>
        <w:t xml:space="preserve">Daca </w:t>
      </w:r>
      <w:proofErr w:type="spellStart"/>
      <w:r w:rsidRPr="007D6C38">
        <w:rPr>
          <w:color w:val="555555"/>
          <w:sz w:val="20"/>
          <w:szCs w:val="20"/>
          <w:lang w:eastAsia="ro-RO"/>
        </w:rPr>
        <w:t>indragiti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natura, nepoluata de </w:t>
      </w:r>
      <w:proofErr w:type="spellStart"/>
      <w:r w:rsidRPr="007D6C38">
        <w:rPr>
          <w:color w:val="555555"/>
          <w:sz w:val="20"/>
          <w:szCs w:val="20"/>
          <w:lang w:eastAsia="ro-RO"/>
        </w:rPr>
        <w:t>interventia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omului, </w:t>
      </w:r>
      <w:proofErr w:type="spellStart"/>
      <w:r w:rsidRPr="007D6C38">
        <w:rPr>
          <w:color w:val="555555"/>
          <w:sz w:val="20"/>
          <w:szCs w:val="20"/>
          <w:lang w:eastAsia="ro-RO"/>
        </w:rPr>
        <w:t>plimbarile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, relaxarea, departe de </w:t>
      </w:r>
      <w:proofErr w:type="spellStart"/>
      <w:r w:rsidRPr="007D6C38">
        <w:rPr>
          <w:color w:val="555555"/>
          <w:sz w:val="20"/>
          <w:szCs w:val="20"/>
          <w:lang w:eastAsia="ro-RO"/>
        </w:rPr>
        <w:t>agitatia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si zgomotul </w:t>
      </w:r>
      <w:proofErr w:type="spellStart"/>
      <w:r w:rsidRPr="007D6C38">
        <w:rPr>
          <w:color w:val="555555"/>
          <w:sz w:val="20"/>
          <w:szCs w:val="20"/>
          <w:lang w:eastAsia="ro-RO"/>
        </w:rPr>
        <w:t>aglomerarilor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umane, “</w:t>
      </w:r>
      <w:proofErr w:type="spellStart"/>
      <w:r w:rsidRPr="007D6C38">
        <w:rPr>
          <w:color w:val="555555"/>
          <w:sz w:val="20"/>
          <w:szCs w:val="20"/>
          <w:lang w:eastAsia="ro-RO"/>
        </w:rPr>
        <w:t>Zana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color w:val="555555"/>
          <w:sz w:val="20"/>
          <w:szCs w:val="20"/>
          <w:lang w:eastAsia="ro-RO"/>
        </w:rPr>
        <w:t>Vaii</w:t>
      </w:r>
      <w:proofErr w:type="spellEnd"/>
      <w:r w:rsidRPr="007D6C38">
        <w:rPr>
          <w:color w:val="555555"/>
          <w:sz w:val="20"/>
          <w:szCs w:val="20"/>
          <w:lang w:eastAsia="ro-RO"/>
        </w:rPr>
        <w:t>” este locul ideal, cu tot confortul unui hotel de 3*** la 1000m altitudine.</w:t>
      </w:r>
    </w:p>
    <w:p w:rsidR="007D6C38" w:rsidRPr="007D6C38" w:rsidRDefault="007D6C38" w:rsidP="007D6C38">
      <w:pPr>
        <w:shd w:val="clear" w:color="auto" w:fill="FFFFFF"/>
        <w:suppressAutoHyphens w:val="0"/>
        <w:rPr>
          <w:color w:val="555555"/>
          <w:sz w:val="20"/>
          <w:szCs w:val="20"/>
          <w:lang w:eastAsia="ro-RO"/>
        </w:rPr>
      </w:pPr>
    </w:p>
    <w:p w:rsidR="007D6C38" w:rsidRPr="007D6C38" w:rsidRDefault="007D6C38" w:rsidP="007D6C38">
      <w:pPr>
        <w:shd w:val="clear" w:color="auto" w:fill="FFFFFF"/>
        <w:suppressAutoHyphens w:val="0"/>
        <w:rPr>
          <w:b/>
          <w:color w:val="555555"/>
          <w:sz w:val="20"/>
          <w:szCs w:val="20"/>
          <w:lang w:eastAsia="ro-RO"/>
        </w:rPr>
      </w:pPr>
      <w:proofErr w:type="spellStart"/>
      <w:r w:rsidRPr="007D6C38">
        <w:rPr>
          <w:b/>
          <w:color w:val="555555"/>
          <w:sz w:val="20"/>
          <w:szCs w:val="20"/>
          <w:lang w:eastAsia="ro-RO"/>
        </w:rPr>
        <w:t>Zana</w:t>
      </w:r>
      <w:proofErr w:type="spellEnd"/>
      <w:r w:rsidRPr="007D6C38">
        <w:rPr>
          <w:b/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b/>
          <w:color w:val="555555"/>
          <w:sz w:val="20"/>
          <w:szCs w:val="20"/>
          <w:lang w:eastAsia="ro-RO"/>
        </w:rPr>
        <w:t>Vaii</w:t>
      </w:r>
      <w:proofErr w:type="spellEnd"/>
      <w:r w:rsidRPr="007D6C38">
        <w:rPr>
          <w:b/>
          <w:color w:val="555555"/>
          <w:sz w:val="20"/>
          <w:szCs w:val="20"/>
          <w:lang w:eastAsia="ro-RO"/>
        </w:rPr>
        <w:t xml:space="preserve"> va </w:t>
      </w:r>
      <w:proofErr w:type="spellStart"/>
      <w:r w:rsidRPr="007D6C38">
        <w:rPr>
          <w:b/>
          <w:color w:val="555555"/>
          <w:sz w:val="20"/>
          <w:szCs w:val="20"/>
          <w:lang w:eastAsia="ro-RO"/>
        </w:rPr>
        <w:t>ofera</w:t>
      </w:r>
      <w:proofErr w:type="spellEnd"/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acces facil cu orice tip de automobil;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peisaj de basm;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parcare amenajata;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salon </w:t>
      </w:r>
      <w:proofErr w:type="spellStart"/>
      <w:r w:rsidRPr="007D6C38">
        <w:rPr>
          <w:color w:val="555555"/>
          <w:sz w:val="20"/>
          <w:szCs w:val="20"/>
          <w:lang w:eastAsia="ro-RO"/>
        </w:rPr>
        <w:t>dining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</w:t>
      </w:r>
      <w:proofErr w:type="spellStart"/>
      <w:r w:rsidRPr="007D6C38">
        <w:rPr>
          <w:color w:val="555555"/>
          <w:sz w:val="20"/>
          <w:szCs w:val="20"/>
          <w:lang w:eastAsia="ro-RO"/>
        </w:rPr>
        <w:t>spatios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si luminos ( 80 de locuri );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10 camere confortabile si 5 apartamente mobilate si utilate modern, fiecare cu baie proprie, aer </w:t>
      </w:r>
      <w:proofErr w:type="spellStart"/>
      <w:r w:rsidRPr="007D6C38">
        <w:rPr>
          <w:color w:val="555555"/>
          <w:sz w:val="20"/>
          <w:szCs w:val="20"/>
          <w:lang w:eastAsia="ro-RO"/>
        </w:rPr>
        <w:t>conditionat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, cablu TV, </w:t>
      </w:r>
      <w:proofErr w:type="spellStart"/>
      <w:r w:rsidRPr="007D6C38">
        <w:rPr>
          <w:color w:val="555555"/>
          <w:sz w:val="20"/>
          <w:szCs w:val="20"/>
          <w:lang w:eastAsia="ro-RO"/>
        </w:rPr>
        <w:t>Wi-Fi</w:t>
      </w:r>
      <w:proofErr w:type="spellEnd"/>
      <w:r w:rsidRPr="007D6C38">
        <w:rPr>
          <w:color w:val="555555"/>
          <w:sz w:val="20"/>
          <w:szCs w:val="20"/>
          <w:lang w:eastAsia="ro-RO"/>
        </w:rPr>
        <w:t>, telefon;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generator de putere mare in caz de pana de curent;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zona de SPA;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loc de joaca interior pentru copii;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>sauna uscata de 5 locuri;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garderoba </w:t>
      </w:r>
      <w:proofErr w:type="spellStart"/>
      <w:r w:rsidRPr="007D6C38">
        <w:rPr>
          <w:color w:val="555555"/>
          <w:sz w:val="20"/>
          <w:szCs w:val="20"/>
          <w:lang w:eastAsia="ro-RO"/>
        </w:rPr>
        <w:t>ski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( pentru depozitarea </w:t>
      </w:r>
      <w:proofErr w:type="spellStart"/>
      <w:r w:rsidRPr="007D6C38">
        <w:rPr>
          <w:color w:val="555555"/>
          <w:sz w:val="20"/>
          <w:szCs w:val="20"/>
          <w:lang w:eastAsia="ro-RO"/>
        </w:rPr>
        <w:t>ski-urilor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si </w:t>
      </w:r>
      <w:proofErr w:type="spellStart"/>
      <w:r w:rsidRPr="007D6C38">
        <w:rPr>
          <w:color w:val="555555"/>
          <w:sz w:val="20"/>
          <w:szCs w:val="20"/>
          <w:lang w:eastAsia="ro-RO"/>
        </w:rPr>
        <w:t>claparilor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);</w:t>
      </w:r>
    </w:p>
    <w:p w:rsidR="007D6C38" w:rsidRPr="007D6C38" w:rsidRDefault="007D6C38" w:rsidP="007D6C38">
      <w:pPr>
        <w:numPr>
          <w:ilvl w:val="0"/>
          <w:numId w:val="30"/>
        </w:numPr>
        <w:shd w:val="clear" w:color="auto" w:fill="FFFFFF"/>
        <w:suppressAutoHyphens w:val="0"/>
        <w:ind w:left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transport si excursii ( doua autoturisme </w:t>
      </w:r>
      <w:proofErr w:type="spellStart"/>
      <w:r w:rsidRPr="007D6C38">
        <w:rPr>
          <w:color w:val="555555"/>
          <w:sz w:val="20"/>
          <w:szCs w:val="20"/>
          <w:lang w:eastAsia="ro-RO"/>
        </w:rPr>
        <w:t>Caravelle</w:t>
      </w:r>
      <w:proofErr w:type="spellEnd"/>
      <w:r w:rsidRPr="007D6C38">
        <w:rPr>
          <w:color w:val="555555"/>
          <w:sz w:val="20"/>
          <w:szCs w:val="20"/>
          <w:lang w:eastAsia="ro-RO"/>
        </w:rPr>
        <w:t>, 9 locuri).</w:t>
      </w:r>
    </w:p>
    <w:p w:rsidR="007D6C38" w:rsidRPr="007D6C38" w:rsidRDefault="007D6C38" w:rsidP="007D6C38">
      <w:pPr>
        <w:shd w:val="clear" w:color="auto" w:fill="FFFFFF"/>
        <w:suppressAutoHyphens w:val="0"/>
        <w:rPr>
          <w:color w:val="555555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Toate te </w:t>
      </w:r>
      <w:proofErr w:type="spellStart"/>
      <w:r w:rsidRPr="007D6C38">
        <w:rPr>
          <w:color w:val="555555"/>
          <w:sz w:val="20"/>
          <w:szCs w:val="20"/>
          <w:lang w:eastAsia="ro-RO"/>
        </w:rPr>
        <w:t>asteapta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pentru a te bucura in </w:t>
      </w:r>
      <w:proofErr w:type="spellStart"/>
      <w:r w:rsidRPr="007D6C38">
        <w:rPr>
          <w:color w:val="555555"/>
          <w:sz w:val="20"/>
          <w:szCs w:val="20"/>
          <w:lang w:eastAsia="ro-RO"/>
        </w:rPr>
        <w:t>siguranta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si confort de </w:t>
      </w:r>
      <w:proofErr w:type="spellStart"/>
      <w:r w:rsidRPr="007D6C38">
        <w:rPr>
          <w:color w:val="555555"/>
          <w:sz w:val="20"/>
          <w:szCs w:val="20"/>
          <w:lang w:eastAsia="ro-RO"/>
        </w:rPr>
        <w:t>frumusetile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si avantajele muntelui.</w:t>
      </w:r>
    </w:p>
    <w:p w:rsidR="007D6C38" w:rsidRPr="007D6C38" w:rsidRDefault="007D6C38" w:rsidP="007D6C38">
      <w:pPr>
        <w:shd w:val="clear" w:color="auto" w:fill="FFFFFF"/>
        <w:suppressAutoHyphens w:val="0"/>
        <w:rPr>
          <w:color w:val="383838"/>
          <w:sz w:val="20"/>
          <w:szCs w:val="20"/>
          <w:lang w:eastAsia="ro-RO"/>
        </w:rPr>
      </w:pPr>
      <w:r w:rsidRPr="007D6C38">
        <w:rPr>
          <w:color w:val="555555"/>
          <w:sz w:val="20"/>
          <w:szCs w:val="20"/>
          <w:lang w:eastAsia="ro-RO"/>
        </w:rPr>
        <w:t xml:space="preserve">Asiguram articole de toaleta gratuite, halate de baie si </w:t>
      </w:r>
      <w:proofErr w:type="spellStart"/>
      <w:r w:rsidRPr="007D6C38">
        <w:rPr>
          <w:color w:val="555555"/>
          <w:sz w:val="20"/>
          <w:szCs w:val="20"/>
          <w:lang w:eastAsia="ro-RO"/>
        </w:rPr>
        <w:t>uscator</w:t>
      </w:r>
      <w:proofErr w:type="spellEnd"/>
      <w:r w:rsidRPr="007D6C38">
        <w:rPr>
          <w:color w:val="555555"/>
          <w:sz w:val="20"/>
          <w:szCs w:val="20"/>
          <w:lang w:eastAsia="ro-RO"/>
        </w:rPr>
        <w:t xml:space="preserve"> de par.</w:t>
      </w:r>
    </w:p>
    <w:p w:rsidR="007D7C10" w:rsidRPr="007D6C38" w:rsidRDefault="007D7C10" w:rsidP="007D6C38">
      <w:pPr>
        <w:ind w:left="-540"/>
        <w:rPr>
          <w:sz w:val="20"/>
          <w:szCs w:val="20"/>
        </w:rPr>
      </w:pPr>
    </w:p>
    <w:sectPr w:rsidR="007D7C10" w:rsidRPr="007D6C38" w:rsidSect="007D6C38">
      <w:headerReference w:type="default" r:id="rId25"/>
      <w:footerReference w:type="default" r:id="rId26"/>
      <w:type w:val="continuous"/>
      <w:pgSz w:w="12240" w:h="15840"/>
      <w:pgMar w:top="899" w:right="1080" w:bottom="142" w:left="1701" w:header="180" w:footer="6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1BA" w:rsidRDefault="00A371BA" w:rsidP="00652D75">
      <w:r>
        <w:separator/>
      </w:r>
    </w:p>
  </w:endnote>
  <w:endnote w:type="continuationSeparator" w:id="0">
    <w:p w:rsidR="00A371BA" w:rsidRDefault="00A371BA" w:rsidP="0065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2">
    <w:charset w:val="00"/>
    <w:family w:val="roman"/>
    <w:pitch w:val="variable"/>
  </w:font>
  <w:font w:name="ff0">
    <w:charset w:val="00"/>
    <w:family w:val="roman"/>
    <w:pitch w:val="variable"/>
  </w:font>
  <w:font w:name="ff3"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F56" w:rsidRDefault="00BA7F56">
    <w:pPr>
      <w:pStyle w:val="Subsol"/>
      <w:jc w:val="center"/>
    </w:pPr>
  </w:p>
  <w:p w:rsidR="005D79C3" w:rsidRDefault="005D79C3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1BA" w:rsidRDefault="00A371BA" w:rsidP="00652D75">
      <w:r>
        <w:separator/>
      </w:r>
    </w:p>
  </w:footnote>
  <w:footnote w:type="continuationSeparator" w:id="0">
    <w:p w:rsidR="00A371BA" w:rsidRDefault="00A371BA" w:rsidP="00652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2FF" w:rsidRPr="002A019B" w:rsidRDefault="00A412FF" w:rsidP="00A412FF">
    <w:pPr>
      <w:pStyle w:val="Antet"/>
      <w:tabs>
        <w:tab w:val="left" w:pos="4545"/>
      </w:tabs>
    </w:pPr>
    <w:r>
      <w:rPr>
        <w:noProof/>
        <w:sz w:val="22"/>
        <w:szCs w:val="22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6FFAF" wp14:editId="65ABA0E8">
              <wp:simplePos x="0" y="0"/>
              <wp:positionH relativeFrom="column">
                <wp:posOffset>2540000</wp:posOffset>
              </wp:positionH>
              <wp:positionV relativeFrom="paragraph">
                <wp:posOffset>-6350</wp:posOffset>
              </wp:positionV>
              <wp:extent cx="3870960" cy="1214755"/>
              <wp:effectExtent l="0" t="0" r="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Fix: 0040/232216216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CF0F00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00pt;margin-top:-.5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" stroked="f" strokeweight=".5pt">
              <v:textbox>
                <w:txbxContent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A412FF">
                      <w:rPr>
                        <w:b/>
                      </w:rPr>
                      <w:t>Sc.B</w:t>
                    </w:r>
                    <w:proofErr w:type="spellEnd"/>
                    <w:r w:rsidRPr="00A412FF">
                      <w:rPr>
                        <w:b/>
                      </w:rPr>
                      <w:t>, Parter Romania, 700160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Tel: 0756216216, 0758800500, 0752562562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Fix: 0040/232216216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E-mail :office@sinditour.ro</w:t>
                    </w:r>
                  </w:p>
                  <w:p w:rsid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CF0F00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eastAsia="ro-RO"/>
      </w:rPr>
      <w:drawing>
        <wp:anchor distT="0" distB="0" distL="114300" distR="114300" simplePos="0" relativeHeight="251660288" behindDoc="0" locked="0" layoutInCell="1" allowOverlap="1" wp14:anchorId="0448D74D" wp14:editId="7978517A">
          <wp:simplePos x="0" y="0"/>
          <wp:positionH relativeFrom="column">
            <wp:posOffset>-751205</wp:posOffset>
          </wp:positionH>
          <wp:positionV relativeFrom="paragraph">
            <wp:posOffset>-6350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A412FF" w:rsidRPr="002A019B" w:rsidRDefault="00A412FF" w:rsidP="00A412FF">
    <w:pPr>
      <w:pStyle w:val="Antet"/>
      <w:tabs>
        <w:tab w:val="left" w:pos="4545"/>
      </w:tabs>
    </w:pPr>
  </w:p>
  <w:p w:rsidR="00A412FF" w:rsidRDefault="00A412FF" w:rsidP="00A412FF">
    <w:pPr>
      <w:pStyle w:val="Antet"/>
      <w:tabs>
        <w:tab w:val="left" w:pos="4545"/>
      </w:tabs>
    </w:pPr>
  </w:p>
  <w:p w:rsidR="00A412FF" w:rsidRPr="002A019B" w:rsidRDefault="00A412FF" w:rsidP="00A412FF">
    <w:pPr>
      <w:pStyle w:val="Antet"/>
      <w:tabs>
        <w:tab w:val="left" w:pos="4545"/>
      </w:tabs>
    </w:pPr>
  </w:p>
  <w:p w:rsidR="00652D75" w:rsidRDefault="00652D75" w:rsidP="004147E5">
    <w:pPr>
      <w:pStyle w:val="Antet"/>
      <w:jc w:val="center"/>
      <w:rPr>
        <w:sz w:val="16"/>
        <w:szCs w:val="16"/>
      </w:rPr>
    </w:pPr>
  </w:p>
  <w:p w:rsidR="008E5AFC" w:rsidRPr="00B74370" w:rsidRDefault="008E5AFC" w:rsidP="004147E5">
    <w:pPr>
      <w:pStyle w:val="Antet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5pt;height:11.5pt" o:bullet="t">
        <v:imagedata r:id="rId1" o:title="msoD021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●"/>
      <w:lvlJc w:val="left"/>
      <w:pPr>
        <w:tabs>
          <w:tab w:val="num" w:pos="1068"/>
        </w:tabs>
        <w:ind w:left="106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788"/>
        </w:tabs>
        <w:ind w:left="178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508"/>
        </w:tabs>
        <w:ind w:left="250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3228"/>
        </w:tabs>
        <w:ind w:left="322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948"/>
        </w:tabs>
        <w:ind w:left="394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668"/>
        </w:tabs>
        <w:ind w:left="466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388"/>
        </w:tabs>
        <w:ind w:left="538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6108"/>
        </w:tabs>
        <w:ind w:left="610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828"/>
        </w:tabs>
        <w:ind w:left="6828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F4F70F4"/>
    <w:multiLevelType w:val="hybridMultilevel"/>
    <w:tmpl w:val="0402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77433B"/>
    <w:multiLevelType w:val="hybridMultilevel"/>
    <w:tmpl w:val="067E56B8"/>
    <w:lvl w:ilvl="0" w:tplc="0418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1619722A"/>
    <w:multiLevelType w:val="multilevel"/>
    <w:tmpl w:val="14D4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8700FE"/>
    <w:multiLevelType w:val="hybridMultilevel"/>
    <w:tmpl w:val="879AAE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B4AA1"/>
    <w:multiLevelType w:val="hybridMultilevel"/>
    <w:tmpl w:val="E3E8D286"/>
    <w:lvl w:ilvl="0" w:tplc="080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28B7070"/>
    <w:multiLevelType w:val="hybridMultilevel"/>
    <w:tmpl w:val="931E76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B3B1E"/>
    <w:multiLevelType w:val="hybridMultilevel"/>
    <w:tmpl w:val="397A650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A2055B9"/>
    <w:multiLevelType w:val="hybridMultilevel"/>
    <w:tmpl w:val="06A8979E"/>
    <w:lvl w:ilvl="0" w:tplc="080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>
    <w:nsid w:val="329B166F"/>
    <w:multiLevelType w:val="hybridMultilevel"/>
    <w:tmpl w:val="A872C01A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4027885"/>
    <w:multiLevelType w:val="hybridMultilevel"/>
    <w:tmpl w:val="8E527E6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E3E1EA5"/>
    <w:multiLevelType w:val="multilevel"/>
    <w:tmpl w:val="C5C2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2F5CAE"/>
    <w:multiLevelType w:val="multilevel"/>
    <w:tmpl w:val="A61034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8">
    <w:nsid w:val="44984CE7"/>
    <w:multiLevelType w:val="hybridMultilevel"/>
    <w:tmpl w:val="05A00B1C"/>
    <w:lvl w:ilvl="0" w:tplc="DA568E5C">
      <w:start w:val="1"/>
      <w:numFmt w:val="lowerLetter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9">
    <w:nsid w:val="54742BFB"/>
    <w:multiLevelType w:val="hybridMultilevel"/>
    <w:tmpl w:val="FB06BB82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0">
    <w:nsid w:val="55823649"/>
    <w:multiLevelType w:val="hybridMultilevel"/>
    <w:tmpl w:val="59D49F7E"/>
    <w:lvl w:ilvl="0" w:tplc="F0C45A16">
      <w:start w:val="5"/>
      <w:numFmt w:val="bullet"/>
      <w:lvlText w:val="-"/>
      <w:lvlJc w:val="left"/>
      <w:pPr>
        <w:tabs>
          <w:tab w:val="num" w:pos="1460"/>
        </w:tabs>
        <w:ind w:left="1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21">
    <w:nsid w:val="580C7E19"/>
    <w:multiLevelType w:val="hybridMultilevel"/>
    <w:tmpl w:val="3084A01C"/>
    <w:lvl w:ilvl="0" w:tplc="0409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5F8F43D7"/>
    <w:multiLevelType w:val="hybridMultilevel"/>
    <w:tmpl w:val="6220BF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EB05BF"/>
    <w:multiLevelType w:val="hybridMultilevel"/>
    <w:tmpl w:val="CF58E792"/>
    <w:lvl w:ilvl="0" w:tplc="4F143B4E">
      <w:start w:val="1"/>
      <w:numFmt w:val="lowerLetter"/>
      <w:lvlText w:val="%1."/>
      <w:lvlJc w:val="left"/>
      <w:pPr>
        <w:ind w:left="780" w:hanging="360"/>
      </w:pPr>
      <w:rPr>
        <w:lang w:val="it-I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8516D9"/>
    <w:multiLevelType w:val="hybridMultilevel"/>
    <w:tmpl w:val="95766B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2254B2E"/>
    <w:multiLevelType w:val="hybridMultilevel"/>
    <w:tmpl w:val="DFDC88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8867B9"/>
    <w:multiLevelType w:val="hybridMultilevel"/>
    <w:tmpl w:val="F64A25F2"/>
    <w:lvl w:ilvl="0" w:tplc="2E0CE1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3E446BF"/>
    <w:multiLevelType w:val="hybridMultilevel"/>
    <w:tmpl w:val="7C46208C"/>
    <w:lvl w:ilvl="0" w:tplc="950A3E96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EC563E"/>
    <w:multiLevelType w:val="hybridMultilevel"/>
    <w:tmpl w:val="AB72E4D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F3D0BD9"/>
    <w:multiLevelType w:val="hybridMultilevel"/>
    <w:tmpl w:val="D3EA7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26"/>
  </w:num>
  <w:num w:numId="9">
    <w:abstractNumId w:val="14"/>
  </w:num>
  <w:num w:numId="10">
    <w:abstractNumId w:val="29"/>
  </w:num>
  <w:num w:numId="11">
    <w:abstractNumId w:val="12"/>
  </w:num>
  <w:num w:numId="12">
    <w:abstractNumId w:val="11"/>
  </w:num>
  <w:num w:numId="13">
    <w:abstractNumId w:val="17"/>
  </w:num>
  <w:num w:numId="14">
    <w:abstractNumId w:val="28"/>
  </w:num>
  <w:num w:numId="15">
    <w:abstractNumId w:val="15"/>
  </w:num>
  <w:num w:numId="16">
    <w:abstractNumId w:val="24"/>
  </w:num>
  <w:num w:numId="17">
    <w:abstractNumId w:val="19"/>
  </w:num>
  <w:num w:numId="18">
    <w:abstractNumId w:val="6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8"/>
  </w:num>
  <w:num w:numId="24">
    <w:abstractNumId w:val="20"/>
  </w:num>
  <w:num w:numId="25">
    <w:abstractNumId w:val="8"/>
  </w:num>
  <w:num w:numId="26">
    <w:abstractNumId w:val="22"/>
  </w:num>
  <w:num w:numId="27">
    <w:abstractNumId w:val="7"/>
  </w:num>
  <w:num w:numId="28">
    <w:abstractNumId w:val="13"/>
  </w:num>
  <w:num w:numId="29">
    <w:abstractNumId w:val="10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B30"/>
    <w:rsid w:val="00000099"/>
    <w:rsid w:val="000039E1"/>
    <w:rsid w:val="0003724E"/>
    <w:rsid w:val="00052CD3"/>
    <w:rsid w:val="000654CB"/>
    <w:rsid w:val="00066C54"/>
    <w:rsid w:val="000951B5"/>
    <w:rsid w:val="00096A0D"/>
    <w:rsid w:val="000A29B0"/>
    <w:rsid w:val="000A61B4"/>
    <w:rsid w:val="000B37AE"/>
    <w:rsid w:val="000B6A85"/>
    <w:rsid w:val="000C0562"/>
    <w:rsid w:val="000C2AC0"/>
    <w:rsid w:val="000C3B30"/>
    <w:rsid w:val="000D2BFA"/>
    <w:rsid w:val="00103812"/>
    <w:rsid w:val="001157D6"/>
    <w:rsid w:val="001325C1"/>
    <w:rsid w:val="001529A3"/>
    <w:rsid w:val="00160650"/>
    <w:rsid w:val="00164786"/>
    <w:rsid w:val="00167023"/>
    <w:rsid w:val="001857BE"/>
    <w:rsid w:val="00193BCC"/>
    <w:rsid w:val="00194BF5"/>
    <w:rsid w:val="001B5CF3"/>
    <w:rsid w:val="001F1ECF"/>
    <w:rsid w:val="00205E78"/>
    <w:rsid w:val="00206387"/>
    <w:rsid w:val="0021212C"/>
    <w:rsid w:val="00215DC0"/>
    <w:rsid w:val="00216352"/>
    <w:rsid w:val="00217715"/>
    <w:rsid w:val="002312F4"/>
    <w:rsid w:val="002450F6"/>
    <w:rsid w:val="002467D9"/>
    <w:rsid w:val="00246879"/>
    <w:rsid w:val="00261623"/>
    <w:rsid w:val="00290545"/>
    <w:rsid w:val="002F3B57"/>
    <w:rsid w:val="003060DE"/>
    <w:rsid w:val="00316882"/>
    <w:rsid w:val="00332CB5"/>
    <w:rsid w:val="0033429E"/>
    <w:rsid w:val="003531BF"/>
    <w:rsid w:val="00364D87"/>
    <w:rsid w:val="003728A9"/>
    <w:rsid w:val="00387712"/>
    <w:rsid w:val="003A2E0E"/>
    <w:rsid w:val="003A474E"/>
    <w:rsid w:val="003A788D"/>
    <w:rsid w:val="003B57E3"/>
    <w:rsid w:val="003D3942"/>
    <w:rsid w:val="003E21FF"/>
    <w:rsid w:val="004147E5"/>
    <w:rsid w:val="0043018B"/>
    <w:rsid w:val="00467D8D"/>
    <w:rsid w:val="00481DC8"/>
    <w:rsid w:val="0049083F"/>
    <w:rsid w:val="004B664C"/>
    <w:rsid w:val="004C2981"/>
    <w:rsid w:val="004D06E8"/>
    <w:rsid w:val="004D089B"/>
    <w:rsid w:val="004D18EB"/>
    <w:rsid w:val="004D2350"/>
    <w:rsid w:val="004E5B5B"/>
    <w:rsid w:val="00517CBE"/>
    <w:rsid w:val="00523811"/>
    <w:rsid w:val="00563967"/>
    <w:rsid w:val="005918DA"/>
    <w:rsid w:val="0059228B"/>
    <w:rsid w:val="00593AA9"/>
    <w:rsid w:val="005A3BDB"/>
    <w:rsid w:val="005C1C60"/>
    <w:rsid w:val="005D79C3"/>
    <w:rsid w:val="005F102F"/>
    <w:rsid w:val="00614D88"/>
    <w:rsid w:val="00645779"/>
    <w:rsid w:val="00652735"/>
    <w:rsid w:val="00652D75"/>
    <w:rsid w:val="006900B8"/>
    <w:rsid w:val="006B02CA"/>
    <w:rsid w:val="006C3066"/>
    <w:rsid w:val="006F5B52"/>
    <w:rsid w:val="00715A00"/>
    <w:rsid w:val="0071767F"/>
    <w:rsid w:val="007368AC"/>
    <w:rsid w:val="00747CC4"/>
    <w:rsid w:val="0075240B"/>
    <w:rsid w:val="00753022"/>
    <w:rsid w:val="0075441E"/>
    <w:rsid w:val="00757ABC"/>
    <w:rsid w:val="00785F79"/>
    <w:rsid w:val="007A2D38"/>
    <w:rsid w:val="007A731B"/>
    <w:rsid w:val="007C2EE2"/>
    <w:rsid w:val="007C4B10"/>
    <w:rsid w:val="007D6C38"/>
    <w:rsid w:val="007D7C10"/>
    <w:rsid w:val="007F10C8"/>
    <w:rsid w:val="007F306E"/>
    <w:rsid w:val="007F7C5B"/>
    <w:rsid w:val="008046F0"/>
    <w:rsid w:val="00807E29"/>
    <w:rsid w:val="00815C38"/>
    <w:rsid w:val="00844E83"/>
    <w:rsid w:val="00851567"/>
    <w:rsid w:val="008570E3"/>
    <w:rsid w:val="0086383F"/>
    <w:rsid w:val="008653D7"/>
    <w:rsid w:val="00891192"/>
    <w:rsid w:val="0089196E"/>
    <w:rsid w:val="008C00C3"/>
    <w:rsid w:val="008C026C"/>
    <w:rsid w:val="008D36A3"/>
    <w:rsid w:val="008E5AFC"/>
    <w:rsid w:val="00921CFC"/>
    <w:rsid w:val="009263A9"/>
    <w:rsid w:val="00947C64"/>
    <w:rsid w:val="009542E9"/>
    <w:rsid w:val="00990338"/>
    <w:rsid w:val="00991388"/>
    <w:rsid w:val="00996586"/>
    <w:rsid w:val="009A1669"/>
    <w:rsid w:val="009B2564"/>
    <w:rsid w:val="009C3179"/>
    <w:rsid w:val="009F3E34"/>
    <w:rsid w:val="00A12007"/>
    <w:rsid w:val="00A3299C"/>
    <w:rsid w:val="00A33B54"/>
    <w:rsid w:val="00A371BA"/>
    <w:rsid w:val="00A412FF"/>
    <w:rsid w:val="00A622F4"/>
    <w:rsid w:val="00A93CBF"/>
    <w:rsid w:val="00AA3E4A"/>
    <w:rsid w:val="00AA717D"/>
    <w:rsid w:val="00AC05DB"/>
    <w:rsid w:val="00AC25A4"/>
    <w:rsid w:val="00AD69FB"/>
    <w:rsid w:val="00AE6FC7"/>
    <w:rsid w:val="00B2558B"/>
    <w:rsid w:val="00B26E8E"/>
    <w:rsid w:val="00B329EF"/>
    <w:rsid w:val="00B7207B"/>
    <w:rsid w:val="00B74370"/>
    <w:rsid w:val="00B84B50"/>
    <w:rsid w:val="00BA1717"/>
    <w:rsid w:val="00BA7F16"/>
    <w:rsid w:val="00BA7F56"/>
    <w:rsid w:val="00BC43A7"/>
    <w:rsid w:val="00BE0E5A"/>
    <w:rsid w:val="00BE1E52"/>
    <w:rsid w:val="00BE5B04"/>
    <w:rsid w:val="00BE7106"/>
    <w:rsid w:val="00BF54D9"/>
    <w:rsid w:val="00BF729F"/>
    <w:rsid w:val="00C05007"/>
    <w:rsid w:val="00C062DE"/>
    <w:rsid w:val="00C15FCA"/>
    <w:rsid w:val="00C6265E"/>
    <w:rsid w:val="00CB148C"/>
    <w:rsid w:val="00CB374C"/>
    <w:rsid w:val="00CB7978"/>
    <w:rsid w:val="00CB7E80"/>
    <w:rsid w:val="00CC6BC9"/>
    <w:rsid w:val="00CD1121"/>
    <w:rsid w:val="00CD53B9"/>
    <w:rsid w:val="00CE55A8"/>
    <w:rsid w:val="00CE7695"/>
    <w:rsid w:val="00CE7EF3"/>
    <w:rsid w:val="00D1607E"/>
    <w:rsid w:val="00D27054"/>
    <w:rsid w:val="00D270A0"/>
    <w:rsid w:val="00D41265"/>
    <w:rsid w:val="00D4126B"/>
    <w:rsid w:val="00D51097"/>
    <w:rsid w:val="00D60168"/>
    <w:rsid w:val="00D72824"/>
    <w:rsid w:val="00D72B44"/>
    <w:rsid w:val="00D97634"/>
    <w:rsid w:val="00DB3218"/>
    <w:rsid w:val="00DC0593"/>
    <w:rsid w:val="00DD39CD"/>
    <w:rsid w:val="00E076FE"/>
    <w:rsid w:val="00E07833"/>
    <w:rsid w:val="00E139D1"/>
    <w:rsid w:val="00E20EF9"/>
    <w:rsid w:val="00E22F11"/>
    <w:rsid w:val="00E42F79"/>
    <w:rsid w:val="00E63B2E"/>
    <w:rsid w:val="00E87859"/>
    <w:rsid w:val="00E92E10"/>
    <w:rsid w:val="00E97934"/>
    <w:rsid w:val="00EA3B87"/>
    <w:rsid w:val="00EA425F"/>
    <w:rsid w:val="00EB2679"/>
    <w:rsid w:val="00EB7CFD"/>
    <w:rsid w:val="00EC6A09"/>
    <w:rsid w:val="00EE2B2D"/>
    <w:rsid w:val="00EF306A"/>
    <w:rsid w:val="00F11DE0"/>
    <w:rsid w:val="00F12E62"/>
    <w:rsid w:val="00F42F91"/>
    <w:rsid w:val="00F44C4C"/>
    <w:rsid w:val="00F45DD7"/>
    <w:rsid w:val="00F627C7"/>
    <w:rsid w:val="00F637B4"/>
    <w:rsid w:val="00F65D8E"/>
    <w:rsid w:val="00F759A9"/>
    <w:rsid w:val="00F8687A"/>
    <w:rsid w:val="00F86888"/>
    <w:rsid w:val="00FA549A"/>
    <w:rsid w:val="00FA5772"/>
    <w:rsid w:val="00FA6C66"/>
    <w:rsid w:val="00FB290F"/>
    <w:rsid w:val="00FC0523"/>
    <w:rsid w:val="00FC514F"/>
    <w:rsid w:val="00FE07B3"/>
    <w:rsid w:val="00FE5EF9"/>
    <w:rsid w:val="00FF551E"/>
    <w:rsid w:val="00FF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uiPriority w:val="9"/>
    <w:qFormat/>
    <w:rsid w:val="008E5AFC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o-RO"/>
    </w:rPr>
  </w:style>
  <w:style w:type="paragraph" w:styleId="Titlu2">
    <w:name w:val="heading 2"/>
    <w:basedOn w:val="Normal"/>
    <w:link w:val="Titlu2Caracter"/>
    <w:uiPriority w:val="9"/>
    <w:qFormat/>
    <w:rsid w:val="008E5AFC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table" w:styleId="Umbriremedie1-Accentuare3">
    <w:name w:val="Medium Shading 1 Accent 3"/>
    <w:basedOn w:val="TabelNormal"/>
    <w:uiPriority w:val="63"/>
    <w:rsid w:val="00E078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uiPriority w:val="9"/>
    <w:rsid w:val="008E5AFC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E5AFC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364D8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Normal"/>
    <w:rsid w:val="007D6C38"/>
    <w:pPr>
      <w:suppressAutoHyphens w:val="0"/>
      <w:spacing w:before="100" w:beforeAutospacing="1" w:after="100" w:afterAutospacing="1"/>
    </w:pPr>
    <w:rPr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uiPriority w:val="9"/>
    <w:qFormat/>
    <w:rsid w:val="008E5AFC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o-RO"/>
    </w:rPr>
  </w:style>
  <w:style w:type="paragraph" w:styleId="Titlu2">
    <w:name w:val="heading 2"/>
    <w:basedOn w:val="Normal"/>
    <w:link w:val="Titlu2Caracter"/>
    <w:uiPriority w:val="9"/>
    <w:qFormat/>
    <w:rsid w:val="008E5AFC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table" w:styleId="Umbriremedie1-Accentuare3">
    <w:name w:val="Medium Shading 1 Accent 3"/>
    <w:basedOn w:val="TabelNormal"/>
    <w:uiPriority w:val="63"/>
    <w:rsid w:val="00E0783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uiPriority w:val="9"/>
    <w:rsid w:val="008E5AFC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E5AFC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364D8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Normal"/>
    <w:rsid w:val="007D6C38"/>
    <w:pPr>
      <w:suppressAutoHyphens w:val="0"/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1FE95-13C5-457F-9877-F91CCAA0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cp:lastPrinted>2017-12-08T12:48:00Z</cp:lastPrinted>
  <dcterms:created xsi:type="dcterms:W3CDTF">2021-12-20T08:53:00Z</dcterms:created>
  <dcterms:modified xsi:type="dcterms:W3CDTF">2021-12-20T08:53:00Z</dcterms:modified>
</cp:coreProperties>
</file>