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F5A" w:rsidRPr="00D80E7F" w:rsidRDefault="00247F5A" w:rsidP="00247F5A">
      <w:pPr>
        <w:pStyle w:val="Titlu1"/>
        <w:widowControl/>
        <w:autoSpaceDE/>
        <w:autoSpaceDN/>
        <w:ind w:right="0"/>
        <w:rPr>
          <w:rFonts w:ascii="Times New Roman" w:eastAsia="Arial" w:hAnsi="Times New Roman" w:cs="Times New Roman"/>
          <w:bCs w:val="0"/>
          <w:sz w:val="44"/>
          <w:lang w:bidi="ar-SA"/>
        </w:rPr>
      </w:pPr>
      <w:r w:rsidRPr="00D80E7F">
        <w:rPr>
          <w:rFonts w:ascii="Times New Roman" w:eastAsia="Arial" w:hAnsi="Times New Roman" w:cs="Times New Roman"/>
          <w:bCs w:val="0"/>
          <w:sz w:val="44"/>
          <w:lang w:bidi="ar-SA"/>
        </w:rPr>
        <w:t xml:space="preserve">Stațiunea: </w:t>
      </w:r>
      <w:r>
        <w:rPr>
          <w:rFonts w:ascii="Times New Roman" w:eastAsia="Arial" w:hAnsi="Times New Roman" w:cs="Times New Roman"/>
          <w:bCs w:val="0"/>
          <w:sz w:val="44"/>
          <w:lang w:bidi="ar-SA"/>
        </w:rPr>
        <w:t>Sighetul Marmației</w:t>
      </w:r>
      <w:r w:rsidRPr="00D80E7F">
        <w:rPr>
          <w:rFonts w:ascii="Times New Roman" w:eastAsia="Arial" w:hAnsi="Times New Roman" w:cs="Times New Roman"/>
          <w:bCs w:val="0"/>
          <w:sz w:val="44"/>
          <w:lang w:bidi="ar-SA"/>
        </w:rPr>
        <w:t>, Maramureș</w:t>
      </w:r>
    </w:p>
    <w:p w:rsidR="00247F5A" w:rsidRPr="00D80E7F" w:rsidRDefault="00247F5A" w:rsidP="00247F5A">
      <w:pPr>
        <w:pStyle w:val="Titlu2"/>
        <w:widowControl/>
        <w:autoSpaceDE/>
        <w:autoSpaceDN/>
        <w:spacing w:before="0"/>
        <w:jc w:val="center"/>
        <w:rPr>
          <w:rFonts w:ascii="Times New Roman" w:hAnsi="Times New Roman"/>
          <w:color w:val="auto"/>
          <w:sz w:val="36"/>
          <w:szCs w:val="24"/>
          <w:lang w:bidi="ar-SA"/>
        </w:rPr>
      </w:pPr>
      <w:r>
        <w:rPr>
          <w:rFonts w:ascii="Times New Roman" w:hAnsi="Times New Roman"/>
          <w:color w:val="auto"/>
          <w:sz w:val="36"/>
          <w:szCs w:val="24"/>
          <w:lang w:bidi="ar-SA"/>
        </w:rPr>
        <w:t xml:space="preserve">Pensiunea: </w:t>
      </w:r>
      <w:proofErr w:type="spellStart"/>
      <w:r>
        <w:rPr>
          <w:rFonts w:ascii="Times New Roman" w:hAnsi="Times New Roman"/>
          <w:color w:val="auto"/>
          <w:sz w:val="36"/>
          <w:szCs w:val="24"/>
          <w:lang w:bidi="ar-SA"/>
        </w:rPr>
        <w:t>Camves</w:t>
      </w:r>
      <w:proofErr w:type="spellEnd"/>
      <w:r>
        <w:rPr>
          <w:rFonts w:ascii="Times New Roman" w:hAnsi="Times New Roman"/>
          <w:color w:val="auto"/>
          <w:sz w:val="36"/>
          <w:szCs w:val="24"/>
          <w:lang w:bidi="ar-SA"/>
        </w:rPr>
        <w:t xml:space="preserve"> </w:t>
      </w:r>
      <w:proofErr w:type="spellStart"/>
      <w:r>
        <w:rPr>
          <w:rFonts w:ascii="Times New Roman" w:hAnsi="Times New Roman"/>
          <w:color w:val="auto"/>
          <w:sz w:val="36"/>
          <w:szCs w:val="24"/>
          <w:lang w:bidi="ar-SA"/>
        </w:rPr>
        <w:t>Inn</w:t>
      </w:r>
      <w:proofErr w:type="spellEnd"/>
      <w:r>
        <w:rPr>
          <w:rFonts w:ascii="Times New Roman" w:hAnsi="Times New Roman"/>
          <w:color w:val="auto"/>
          <w:sz w:val="36"/>
          <w:szCs w:val="24"/>
          <w:lang w:bidi="ar-SA"/>
        </w:rPr>
        <w:t xml:space="preserve"> 4* (margarete)</w:t>
      </w:r>
    </w:p>
    <w:p w:rsidR="00651625" w:rsidRDefault="00651625" w:rsidP="00247F5A">
      <w:pPr>
        <w:pStyle w:val="Corptext"/>
        <w:ind w:left="720"/>
        <w:jc w:val="both"/>
        <w:rPr>
          <w:sz w:val="24"/>
          <w:szCs w:val="24"/>
          <w:lang w:val="ro-RO"/>
        </w:rPr>
      </w:pPr>
    </w:p>
    <w:p w:rsidR="00247F5A" w:rsidRDefault="00247F5A" w:rsidP="00247F5A">
      <w:pPr>
        <w:pStyle w:val="Corptext"/>
        <w:ind w:left="720"/>
        <w:jc w:val="both"/>
        <w:rPr>
          <w:sz w:val="24"/>
          <w:szCs w:val="24"/>
          <w:lang w:val="ro-RO"/>
        </w:rPr>
      </w:pPr>
    </w:p>
    <w:tbl>
      <w:tblPr>
        <w:tblStyle w:val="Umbriremedie1-Accentuare5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614"/>
      </w:tblGrid>
      <w:tr w:rsidR="00221313" w:rsidTr="00221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14" w:type="dxa"/>
          </w:tcPr>
          <w:p w:rsidR="00221313" w:rsidRDefault="00221313" w:rsidP="00221313">
            <w:pPr>
              <w:pStyle w:val="Corptext"/>
              <w:snapToGrid w:val="0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 xml:space="preserve">CAMERA:                              TARIFE </w:t>
            </w:r>
          </w:p>
        </w:tc>
      </w:tr>
      <w:tr w:rsidR="00221313" w:rsidRPr="00E07615" w:rsidTr="002213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14" w:type="dxa"/>
          </w:tcPr>
          <w:p w:rsidR="00221313" w:rsidRDefault="00221313" w:rsidP="004A1257">
            <w:pPr>
              <w:pStyle w:val="Corptext"/>
              <w:snapToGrid w:val="0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SINGLE   STANDARD  (</w:t>
            </w:r>
            <w:proofErr w:type="spellStart"/>
            <w:r>
              <w:rPr>
                <w:b/>
                <w:sz w:val="24"/>
                <w:szCs w:val="24"/>
                <w:lang w:val="ro-RO"/>
              </w:rPr>
              <w:t>fara</w:t>
            </w:r>
            <w:proofErr w:type="spellEnd"/>
            <w:r>
              <w:rPr>
                <w:b/>
                <w:sz w:val="24"/>
                <w:szCs w:val="24"/>
                <w:lang w:val="ro-RO"/>
              </w:rPr>
              <w:t xml:space="preserve"> balcon)                    150 lei</w:t>
            </w:r>
          </w:p>
          <w:p w:rsidR="00221313" w:rsidRDefault="00221313" w:rsidP="004A1257">
            <w:pPr>
              <w:pStyle w:val="Corptext"/>
              <w:snapToGrid w:val="0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DUBLA STANDARD  (fara balcon)                       200 lei</w:t>
            </w:r>
          </w:p>
          <w:p w:rsidR="00221313" w:rsidRDefault="00221313" w:rsidP="004A1257">
            <w:pPr>
              <w:pStyle w:val="Corptext"/>
              <w:snapToGrid w:val="0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 xml:space="preserve">DUBLA SUPERIOR ( cu balcon)                            230 lei                      </w:t>
            </w:r>
          </w:p>
          <w:p w:rsidR="00221313" w:rsidRDefault="00221313" w:rsidP="004A1257">
            <w:pPr>
              <w:pStyle w:val="Corptext"/>
              <w:snapToGrid w:val="0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APARTAMENT/ 4 persoane                                   380 lei</w:t>
            </w:r>
          </w:p>
        </w:tc>
      </w:tr>
    </w:tbl>
    <w:p w:rsidR="0091257D" w:rsidRDefault="0091257D">
      <w:pPr>
        <w:pStyle w:val="Corptext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O persoana in plus pe camera va plati 50 lei/ noapte.</w:t>
      </w:r>
    </w:p>
    <w:p w:rsidR="0091257D" w:rsidRDefault="0091257D">
      <w:pPr>
        <w:pStyle w:val="Corptext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Copiii pana la 6 ani vor achita 25 lei/ noapte daca nu solicita pat suplimentar si 50 lei/ noapte cu pat suplimentar.</w:t>
      </w:r>
    </w:p>
    <w:p w:rsidR="00651625" w:rsidRDefault="00651625">
      <w:pPr>
        <w:pStyle w:val="Corptext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Tariful de cazare include  micul dejun si taxele locale.</w:t>
      </w:r>
    </w:p>
    <w:p w:rsidR="00E07615" w:rsidRDefault="00E07615">
      <w:pPr>
        <w:pStyle w:val="Corptext"/>
        <w:jc w:val="both"/>
        <w:rPr>
          <w:sz w:val="24"/>
          <w:szCs w:val="24"/>
          <w:lang w:val="ro-RO"/>
        </w:rPr>
      </w:pPr>
    </w:p>
    <w:p w:rsidR="00247F5A" w:rsidRPr="00D80E7F" w:rsidRDefault="00247F5A" w:rsidP="00221313">
      <w:pPr>
        <w:pStyle w:val="Corptext"/>
        <w:ind w:left="136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B410B9" wp14:editId="22F287FD">
                <wp:simplePos x="0" y="0"/>
                <wp:positionH relativeFrom="column">
                  <wp:posOffset>4522470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6" name="Dreptunghi 6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6" o:spid="_x0000_s1026" alt="3" style="position:absolute;margin-left:356.1pt;margin-top:6pt;width:123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" stroked="f">
                <v:fill r:id="rId9" o:title="3" recolor="t" rotate="t" type="frame"/>
              </v:rect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7CC33" wp14:editId="3C41B1D2">
                <wp:simplePos x="0" y="0"/>
                <wp:positionH relativeFrom="column">
                  <wp:posOffset>2960370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5" name="Dreptunghi 5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5" o:spid="_x0000_s1026" alt="3" style="position:absolute;margin-left:233.1pt;margin-top:6pt;width:123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" stroked="f">
                <v:fill r:id="rId11" o:title="3" recolor="t" rotate="t" type="frame"/>
              </v:rect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4F9157" wp14:editId="6A879E74">
                <wp:simplePos x="0" y="0"/>
                <wp:positionH relativeFrom="column">
                  <wp:posOffset>1398270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4" name="Dreptunghi 4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4" o:spid="_x0000_s1026" alt="1" style="position:absolute;margin-left:110.1pt;margin-top:6pt;width:123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semrAgAAQQ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" stroked="f">
                <v:fill r:id="rId13" o:title="1" recolor="t" rotate="t" type="frame"/>
              </v:rect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D6BEE6" wp14:editId="1C6679F0">
                <wp:simplePos x="0" y="0"/>
                <wp:positionH relativeFrom="column">
                  <wp:posOffset>-163830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3" name="Dreptunghi 3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3" o:spid="_x0000_s1026" alt="2" style="position:absolute;margin-left:-12.9pt;margin-top:6pt;width:123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" stroked="f">
                <v:fill r:id="rId15" o:title="2" recolor="t" rotate="t" type="frame"/>
              </v:rect>
            </w:pict>
          </mc:Fallback>
        </mc:AlternateContent>
      </w:r>
    </w:p>
    <w:p w:rsidR="00247F5A" w:rsidRPr="00D80E7F" w:rsidRDefault="00247F5A" w:rsidP="00247F5A">
      <w:pPr>
        <w:jc w:val="both"/>
      </w:pPr>
    </w:p>
    <w:p w:rsidR="00247F5A" w:rsidRPr="00D80E7F" w:rsidRDefault="00247F5A" w:rsidP="00247F5A">
      <w:pPr>
        <w:ind w:left="-540"/>
        <w:jc w:val="center"/>
        <w:rPr>
          <w:sz w:val="20"/>
          <w:szCs w:val="20"/>
        </w:rPr>
      </w:pPr>
    </w:p>
    <w:p w:rsidR="00247F5A" w:rsidRPr="00D80E7F" w:rsidRDefault="00247F5A" w:rsidP="00247F5A">
      <w:pPr>
        <w:autoSpaceDE w:val="0"/>
        <w:autoSpaceDN w:val="0"/>
        <w:adjustRightInd w:val="0"/>
        <w:rPr>
          <w:lang w:val="it-IT"/>
        </w:rPr>
      </w:pPr>
    </w:p>
    <w:p w:rsidR="00E07615" w:rsidRDefault="00E07615">
      <w:pPr>
        <w:pStyle w:val="Corptext"/>
        <w:jc w:val="both"/>
        <w:rPr>
          <w:sz w:val="24"/>
          <w:szCs w:val="24"/>
          <w:lang w:val="ro-RO"/>
        </w:rPr>
      </w:pPr>
    </w:p>
    <w:p w:rsidR="0091257D" w:rsidRDefault="0091257D">
      <w:pPr>
        <w:pStyle w:val="Corptext"/>
        <w:jc w:val="both"/>
        <w:rPr>
          <w:sz w:val="24"/>
          <w:szCs w:val="24"/>
          <w:lang w:val="ro-RO"/>
        </w:rPr>
      </w:pPr>
    </w:p>
    <w:p w:rsidR="00651625" w:rsidRDefault="00651625">
      <w:pPr>
        <w:pStyle w:val="Corptext"/>
        <w:jc w:val="both"/>
        <w:rPr>
          <w:sz w:val="24"/>
          <w:szCs w:val="24"/>
          <w:lang w:val="ro-RO"/>
        </w:rPr>
      </w:pPr>
    </w:p>
    <w:p w:rsidR="00651625" w:rsidRDefault="00651625">
      <w:pPr>
        <w:pStyle w:val="Corptext"/>
        <w:jc w:val="both"/>
        <w:rPr>
          <w:sz w:val="24"/>
          <w:szCs w:val="24"/>
          <w:lang w:val="ro-RO"/>
        </w:rPr>
      </w:pPr>
    </w:p>
    <w:p w:rsidR="00221313" w:rsidRPr="00221313" w:rsidRDefault="00221313" w:rsidP="00221313">
      <w:pPr>
        <w:rPr>
          <w:sz w:val="22"/>
          <w:lang w:val="ro-RO"/>
        </w:rPr>
      </w:pPr>
      <w:bookmarkStart w:id="0" w:name="_GoBack"/>
      <w:r w:rsidRPr="008165BD">
        <w:rPr>
          <w:b/>
          <w:sz w:val="22"/>
          <w:lang w:val="ro-RO"/>
        </w:rPr>
        <w:t>Camere:</w:t>
      </w:r>
      <w:r w:rsidRPr="00221313">
        <w:rPr>
          <w:sz w:val="22"/>
          <w:lang w:val="ro-RO"/>
        </w:rPr>
        <w:t xml:space="preserve"> </w:t>
      </w:r>
      <w:bookmarkEnd w:id="0"/>
      <w:r w:rsidRPr="00221313">
        <w:rPr>
          <w:sz w:val="22"/>
          <w:lang w:val="ro-RO"/>
        </w:rPr>
        <w:t>Pensiunea ,,</w:t>
      </w:r>
      <w:proofErr w:type="spellStart"/>
      <w:r w:rsidRPr="00221313">
        <w:rPr>
          <w:sz w:val="22"/>
          <w:lang w:val="ro-RO"/>
        </w:rPr>
        <w:t>Camves</w:t>
      </w:r>
      <w:proofErr w:type="spellEnd"/>
      <w:r w:rsidRPr="00221313">
        <w:rPr>
          <w:sz w:val="22"/>
          <w:lang w:val="ro-RO"/>
        </w:rPr>
        <w:t xml:space="preserve"> </w:t>
      </w:r>
      <w:proofErr w:type="spellStart"/>
      <w:r w:rsidRPr="00221313">
        <w:rPr>
          <w:sz w:val="22"/>
          <w:lang w:val="ro-RO"/>
        </w:rPr>
        <w:t>Inn</w:t>
      </w:r>
      <w:proofErr w:type="spellEnd"/>
      <w:r w:rsidRPr="00221313">
        <w:rPr>
          <w:sz w:val="22"/>
          <w:lang w:val="ro-RO"/>
        </w:rPr>
        <w:t xml:space="preserve">' dispune de 26 de locuri de cazare, clasificate la 4 margarete, in camere duble (cu pat matrimonial) si in camere </w:t>
      </w:r>
      <w:proofErr w:type="spellStart"/>
      <w:r w:rsidRPr="00221313">
        <w:rPr>
          <w:sz w:val="22"/>
          <w:lang w:val="ro-RO"/>
        </w:rPr>
        <w:t>twin</w:t>
      </w:r>
      <w:proofErr w:type="spellEnd"/>
      <w:r w:rsidRPr="00221313">
        <w:rPr>
          <w:sz w:val="22"/>
          <w:lang w:val="ro-RO"/>
        </w:rPr>
        <w:t xml:space="preserve"> (cu paturi separate), fiecare cu baie proprie.</w:t>
      </w:r>
    </w:p>
    <w:p w:rsidR="00221313" w:rsidRPr="00221313" w:rsidRDefault="00221313" w:rsidP="00221313">
      <w:pPr>
        <w:rPr>
          <w:sz w:val="22"/>
          <w:lang w:val="ro-RO"/>
        </w:rPr>
      </w:pPr>
    </w:p>
    <w:p w:rsidR="00221313" w:rsidRPr="00221313" w:rsidRDefault="00221313" w:rsidP="00221313">
      <w:pPr>
        <w:rPr>
          <w:sz w:val="22"/>
          <w:lang w:val="ro-RO"/>
        </w:rPr>
      </w:pPr>
      <w:r w:rsidRPr="00221313">
        <w:rPr>
          <w:sz w:val="22"/>
          <w:lang w:val="ro-RO"/>
        </w:rPr>
        <w:t xml:space="preserve">Toate camerele sunt dotate cu TV LED, minibar si mobilier din lemn masiv, fiind foarte bine finisate cu materiale de calitate </w:t>
      </w:r>
      <w:proofErr w:type="spellStart"/>
      <w:r w:rsidRPr="00221313">
        <w:rPr>
          <w:sz w:val="22"/>
          <w:lang w:val="ro-RO"/>
        </w:rPr>
        <w:t>inalta</w:t>
      </w:r>
      <w:proofErr w:type="spellEnd"/>
      <w:r w:rsidRPr="00221313">
        <w:rPr>
          <w:sz w:val="22"/>
          <w:lang w:val="ro-RO"/>
        </w:rPr>
        <w:t>.</w:t>
      </w:r>
    </w:p>
    <w:p w:rsidR="00221313" w:rsidRPr="00221313" w:rsidRDefault="00221313" w:rsidP="00221313">
      <w:pPr>
        <w:rPr>
          <w:sz w:val="22"/>
          <w:lang w:val="ro-RO"/>
        </w:rPr>
      </w:pPr>
    </w:p>
    <w:p w:rsidR="00221313" w:rsidRPr="00221313" w:rsidRDefault="00221313" w:rsidP="00221313">
      <w:pPr>
        <w:rPr>
          <w:sz w:val="22"/>
          <w:lang w:val="ro-RO"/>
        </w:rPr>
      </w:pPr>
      <w:r w:rsidRPr="00221313">
        <w:rPr>
          <w:sz w:val="22"/>
          <w:lang w:val="ro-RO"/>
        </w:rPr>
        <w:t xml:space="preserve">De asemenea, toate </w:t>
      </w:r>
      <w:proofErr w:type="spellStart"/>
      <w:r w:rsidRPr="00221313">
        <w:rPr>
          <w:sz w:val="22"/>
          <w:lang w:val="ro-RO"/>
        </w:rPr>
        <w:t>baile</w:t>
      </w:r>
      <w:proofErr w:type="spellEnd"/>
      <w:r w:rsidRPr="00221313">
        <w:rPr>
          <w:sz w:val="22"/>
          <w:lang w:val="ro-RO"/>
        </w:rPr>
        <w:t xml:space="preserve"> </w:t>
      </w:r>
      <w:proofErr w:type="spellStart"/>
      <w:r w:rsidRPr="00221313">
        <w:rPr>
          <w:sz w:val="22"/>
          <w:lang w:val="ro-RO"/>
        </w:rPr>
        <w:t>detin</w:t>
      </w:r>
      <w:proofErr w:type="spellEnd"/>
      <w:r w:rsidRPr="00221313">
        <w:rPr>
          <w:sz w:val="22"/>
          <w:lang w:val="ro-RO"/>
        </w:rPr>
        <w:t xml:space="preserve"> cabina de dus, priza pentru aparat de </w:t>
      </w:r>
      <w:proofErr w:type="spellStart"/>
      <w:r w:rsidRPr="00221313">
        <w:rPr>
          <w:sz w:val="22"/>
          <w:lang w:val="ro-RO"/>
        </w:rPr>
        <w:t>barbierit</w:t>
      </w:r>
      <w:proofErr w:type="spellEnd"/>
      <w:r w:rsidRPr="00221313">
        <w:rPr>
          <w:sz w:val="22"/>
          <w:lang w:val="ro-RO"/>
        </w:rPr>
        <w:t xml:space="preserve">, </w:t>
      </w:r>
      <w:proofErr w:type="spellStart"/>
      <w:r w:rsidRPr="00221313">
        <w:rPr>
          <w:sz w:val="22"/>
          <w:lang w:val="ro-RO"/>
        </w:rPr>
        <w:t>uscator</w:t>
      </w:r>
      <w:proofErr w:type="spellEnd"/>
      <w:r w:rsidRPr="00221313">
        <w:rPr>
          <w:sz w:val="22"/>
          <w:lang w:val="ro-RO"/>
        </w:rPr>
        <w:t xml:space="preserve"> de par si </w:t>
      </w:r>
      <w:proofErr w:type="spellStart"/>
      <w:r w:rsidRPr="00221313">
        <w:rPr>
          <w:sz w:val="22"/>
          <w:lang w:val="ro-RO"/>
        </w:rPr>
        <w:t>proasoape</w:t>
      </w:r>
      <w:proofErr w:type="spellEnd"/>
      <w:r w:rsidRPr="00221313">
        <w:rPr>
          <w:sz w:val="22"/>
          <w:lang w:val="ro-RO"/>
        </w:rPr>
        <w:t>.</w:t>
      </w:r>
    </w:p>
    <w:p w:rsidR="00221313" w:rsidRPr="00221313" w:rsidRDefault="00221313" w:rsidP="00221313">
      <w:pPr>
        <w:rPr>
          <w:sz w:val="22"/>
          <w:lang w:val="ro-RO"/>
        </w:rPr>
      </w:pPr>
    </w:p>
    <w:p w:rsidR="00221313" w:rsidRPr="00221313" w:rsidRDefault="00221313" w:rsidP="00221313">
      <w:pPr>
        <w:rPr>
          <w:sz w:val="22"/>
          <w:lang w:val="ro-RO"/>
        </w:rPr>
      </w:pPr>
      <w:r w:rsidRPr="00221313">
        <w:rPr>
          <w:sz w:val="22"/>
          <w:lang w:val="ro-RO"/>
        </w:rPr>
        <w:t xml:space="preserve">Restaurant: Restaurantul pensiunii, foarte </w:t>
      </w:r>
      <w:proofErr w:type="spellStart"/>
      <w:r w:rsidRPr="00221313">
        <w:rPr>
          <w:sz w:val="22"/>
          <w:lang w:val="ro-RO"/>
        </w:rPr>
        <w:t>spatios</w:t>
      </w:r>
      <w:proofErr w:type="spellEnd"/>
      <w:r w:rsidRPr="00221313">
        <w:rPr>
          <w:sz w:val="22"/>
          <w:lang w:val="ro-RO"/>
        </w:rPr>
        <w:t xml:space="preserve">, cu o capacitate de peste 70 de locuri, </w:t>
      </w:r>
      <w:proofErr w:type="spellStart"/>
      <w:r w:rsidRPr="00221313">
        <w:rPr>
          <w:sz w:val="22"/>
          <w:lang w:val="ro-RO"/>
        </w:rPr>
        <w:t>ofera</w:t>
      </w:r>
      <w:proofErr w:type="spellEnd"/>
      <w:r w:rsidRPr="00221313">
        <w:rPr>
          <w:sz w:val="22"/>
          <w:lang w:val="ro-RO"/>
        </w:rPr>
        <w:t xml:space="preserve"> posibilitatea de a organiza diverse evenimente de mici dimensiuni (aniversari, majorate, petreceri, mese festive etc.</w:t>
      </w:r>
    </w:p>
    <w:p w:rsidR="00221313" w:rsidRPr="00221313" w:rsidRDefault="00221313" w:rsidP="00221313">
      <w:pPr>
        <w:rPr>
          <w:sz w:val="22"/>
          <w:lang w:val="ro-RO"/>
        </w:rPr>
      </w:pPr>
    </w:p>
    <w:p w:rsidR="00221313" w:rsidRPr="00221313" w:rsidRDefault="00221313" w:rsidP="00221313">
      <w:pPr>
        <w:rPr>
          <w:sz w:val="22"/>
          <w:lang w:val="ro-RO"/>
        </w:rPr>
      </w:pPr>
      <w:r w:rsidRPr="00221313">
        <w:rPr>
          <w:sz w:val="22"/>
          <w:lang w:val="ro-RO"/>
        </w:rPr>
        <w:t xml:space="preserve">Alte servicii: internet </w:t>
      </w:r>
      <w:proofErr w:type="spellStart"/>
      <w:r w:rsidRPr="00221313">
        <w:rPr>
          <w:sz w:val="22"/>
          <w:lang w:val="ro-RO"/>
        </w:rPr>
        <w:t>Wi-fi</w:t>
      </w:r>
      <w:proofErr w:type="spellEnd"/>
      <w:r w:rsidRPr="00221313">
        <w:rPr>
          <w:sz w:val="22"/>
          <w:lang w:val="ro-RO"/>
        </w:rPr>
        <w:t xml:space="preserve">, tel / fax, </w:t>
      </w:r>
      <w:proofErr w:type="spellStart"/>
      <w:r w:rsidRPr="00221313">
        <w:rPr>
          <w:sz w:val="22"/>
          <w:lang w:val="ro-RO"/>
        </w:rPr>
        <w:t>masina</w:t>
      </w:r>
      <w:proofErr w:type="spellEnd"/>
      <w:r w:rsidRPr="00221313">
        <w:rPr>
          <w:sz w:val="22"/>
          <w:lang w:val="ro-RO"/>
        </w:rPr>
        <w:t xml:space="preserve"> de </w:t>
      </w:r>
      <w:proofErr w:type="spellStart"/>
      <w:r w:rsidRPr="00221313">
        <w:rPr>
          <w:sz w:val="22"/>
          <w:lang w:val="ro-RO"/>
        </w:rPr>
        <w:t>spalat</w:t>
      </w:r>
      <w:proofErr w:type="spellEnd"/>
      <w:r w:rsidRPr="00221313">
        <w:rPr>
          <w:sz w:val="22"/>
          <w:lang w:val="ro-RO"/>
        </w:rPr>
        <w:t xml:space="preserve">, parcare iluminata, </w:t>
      </w:r>
      <w:proofErr w:type="spellStart"/>
      <w:r w:rsidRPr="00221313">
        <w:rPr>
          <w:sz w:val="22"/>
          <w:lang w:val="ro-RO"/>
        </w:rPr>
        <w:t>inchiriat</w:t>
      </w:r>
      <w:proofErr w:type="spellEnd"/>
      <w:r w:rsidRPr="00221313">
        <w:rPr>
          <w:sz w:val="22"/>
          <w:lang w:val="ro-RO"/>
        </w:rPr>
        <w:t xml:space="preserve"> biciclete, jocuri de societate etc.</w:t>
      </w:r>
    </w:p>
    <w:p w:rsidR="00221313" w:rsidRPr="00221313" w:rsidRDefault="00221313" w:rsidP="00221313">
      <w:pPr>
        <w:rPr>
          <w:sz w:val="22"/>
          <w:lang w:val="ro-RO"/>
        </w:rPr>
      </w:pPr>
    </w:p>
    <w:p w:rsidR="00221313" w:rsidRPr="00221313" w:rsidRDefault="00221313" w:rsidP="00221313">
      <w:pPr>
        <w:rPr>
          <w:sz w:val="22"/>
          <w:lang w:val="ro-RO"/>
        </w:rPr>
      </w:pPr>
    </w:p>
    <w:p w:rsidR="00D66B65" w:rsidRDefault="00221313" w:rsidP="00221313">
      <w:pPr>
        <w:rPr>
          <w:b/>
          <w:u w:val="single"/>
          <w:lang w:val="ro-RO"/>
        </w:rPr>
      </w:pPr>
      <w:r w:rsidRPr="00221313">
        <w:rPr>
          <w:sz w:val="22"/>
          <w:lang w:val="ro-RO"/>
        </w:rPr>
        <w:t>Localizare: DN19, la ieșirea din Sighetu Marmației spre Săpânța, Maramureș, România</w:t>
      </w:r>
      <w:r w:rsidR="00651625" w:rsidRPr="0009440C">
        <w:rPr>
          <w:b/>
          <w:lang w:val="ro-RO"/>
        </w:rPr>
        <w:tab/>
      </w:r>
    </w:p>
    <w:p w:rsidR="00651625" w:rsidRDefault="00D66B65">
      <w:pPr>
        <w:rPr>
          <w:b/>
          <w:lang w:val="ro-RO"/>
        </w:rPr>
      </w:pPr>
      <w:r>
        <w:rPr>
          <w:b/>
          <w:u w:val="single"/>
          <w:lang w:val="ro-RO"/>
        </w:rPr>
        <w:t xml:space="preserve">                                                                             </w:t>
      </w:r>
      <w:r w:rsidR="00651625" w:rsidRPr="00D66B65">
        <w:rPr>
          <w:b/>
          <w:u w:val="single"/>
          <w:lang w:val="ro-RO"/>
        </w:rPr>
        <w:t xml:space="preserve">                    </w:t>
      </w:r>
      <w:r w:rsidR="00030DD7" w:rsidRPr="00D66B65">
        <w:rPr>
          <w:b/>
          <w:u w:val="single"/>
          <w:lang w:val="ro-RO"/>
        </w:rPr>
        <w:t xml:space="preserve">                  </w:t>
      </w:r>
      <w:r w:rsidR="00651625" w:rsidRPr="006A4D9E">
        <w:rPr>
          <w:b/>
          <w:lang w:val="it-IT"/>
        </w:rPr>
        <w:t xml:space="preserve">                                             </w:t>
      </w:r>
      <w:r w:rsidR="00651625">
        <w:rPr>
          <w:b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sectPr w:rsidR="00651625">
      <w:headerReference w:type="default" r:id="rId16"/>
      <w:pgSz w:w="12240" w:h="15840"/>
      <w:pgMar w:top="794" w:right="964" w:bottom="680" w:left="9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602" w:rsidRDefault="00BA5602" w:rsidP="00247F5A">
      <w:r>
        <w:separator/>
      </w:r>
    </w:p>
  </w:endnote>
  <w:endnote w:type="continuationSeparator" w:id="0">
    <w:p w:rsidR="00BA5602" w:rsidRDefault="00BA5602" w:rsidP="00247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602" w:rsidRDefault="00BA5602" w:rsidP="00247F5A">
      <w:r>
        <w:separator/>
      </w:r>
    </w:p>
  </w:footnote>
  <w:footnote w:type="continuationSeparator" w:id="0">
    <w:p w:rsidR="00BA5602" w:rsidRDefault="00BA5602" w:rsidP="00247F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F5A" w:rsidRPr="002A019B" w:rsidRDefault="00247F5A" w:rsidP="00247F5A">
    <w:pPr>
      <w:pStyle w:val="Antet"/>
      <w:tabs>
        <w:tab w:val="left" w:pos="4545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2616200</wp:posOffset>
              </wp:positionH>
              <wp:positionV relativeFrom="paragraph">
                <wp:posOffset>-234950</wp:posOffset>
              </wp:positionV>
              <wp:extent cx="3870960" cy="1214755"/>
              <wp:effectExtent l="0" t="0" r="0" b="4445"/>
              <wp:wrapNone/>
              <wp:docPr id="2" name="Casetă tex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096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F5A" w:rsidRPr="00A412FF" w:rsidRDefault="00247F5A" w:rsidP="00247F5A">
                          <w:pPr>
                            <w:jc w:val="right"/>
                            <w:rPr>
                              <w:b/>
                            </w:rPr>
                          </w:pPr>
                          <w:proofErr w:type="spellStart"/>
                          <w:r w:rsidRPr="00A412FF">
                            <w:rPr>
                              <w:b/>
                            </w:rPr>
                            <w:t>Iași</w:t>
                          </w:r>
                          <w:proofErr w:type="spellEnd"/>
                          <w:r w:rsidRPr="00A412FF">
                            <w:rPr>
                              <w:b/>
                            </w:rPr>
                            <w:t>, B-</w:t>
                          </w:r>
                          <w:proofErr w:type="spellStart"/>
                          <w:r w:rsidRPr="00A412FF">
                            <w:rPr>
                              <w:b/>
                            </w:rPr>
                            <w:t>dul</w:t>
                          </w:r>
                          <w:proofErr w:type="spellEnd"/>
                          <w:r w:rsidRPr="00A412FF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A412FF">
                            <w:rPr>
                              <w:b/>
                            </w:rPr>
                            <w:t>Tutora</w:t>
                          </w:r>
                          <w:proofErr w:type="spellEnd"/>
                          <w:r w:rsidRPr="00A412FF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A412FF">
                            <w:rPr>
                              <w:b/>
                            </w:rPr>
                            <w:t>nr</w:t>
                          </w:r>
                          <w:proofErr w:type="spellEnd"/>
                          <w:r w:rsidRPr="00A412FF">
                            <w:rPr>
                              <w:b/>
                            </w:rPr>
                            <w:t xml:space="preserve"> 2, </w:t>
                          </w:r>
                          <w:proofErr w:type="spellStart"/>
                          <w:r w:rsidRPr="00A412FF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A412FF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Pr="00A412FF">
                            <w:rPr>
                              <w:b/>
                            </w:rPr>
                            <w:t>Parter</w:t>
                          </w:r>
                          <w:proofErr w:type="spellEnd"/>
                          <w:r w:rsidRPr="00A412FF">
                            <w:rPr>
                              <w:b/>
                            </w:rPr>
                            <w:t xml:space="preserve"> Romania, 700160</w:t>
                          </w:r>
                        </w:p>
                        <w:p w:rsidR="00247F5A" w:rsidRPr="00247F5A" w:rsidRDefault="00247F5A" w:rsidP="00247F5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247F5A">
                            <w:rPr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247F5A" w:rsidRPr="00247F5A" w:rsidRDefault="00247F5A" w:rsidP="00247F5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247F5A">
                            <w:rPr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247F5A" w:rsidRPr="00247F5A" w:rsidRDefault="00247F5A" w:rsidP="00247F5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247F5A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247F5A" w:rsidRDefault="00247F5A" w:rsidP="00247F5A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Pr="00CF0F00">
                              <w:rPr>
                                <w:rStyle w:val="Hyperlink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247F5A" w:rsidRPr="00A412FF" w:rsidRDefault="00247F5A" w:rsidP="00247F5A">
                          <w:pPr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2" o:spid="_x0000_s1026" type="#_x0000_t202" style="position:absolute;margin-left:206pt;margin-top:-18.5pt;width:304.8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" stroked="f" strokeweight=".5pt">
              <v:textbox>
                <w:txbxContent>
                  <w:p w:rsidR="00247F5A" w:rsidRPr="00A412FF" w:rsidRDefault="00247F5A" w:rsidP="00247F5A">
                    <w:pPr>
                      <w:jc w:val="right"/>
                      <w:rPr>
                        <w:b/>
                      </w:rPr>
                    </w:pPr>
                    <w:proofErr w:type="spellStart"/>
                    <w:r w:rsidRPr="00A412FF">
                      <w:rPr>
                        <w:b/>
                      </w:rPr>
                      <w:t>Iași</w:t>
                    </w:r>
                    <w:proofErr w:type="spellEnd"/>
                    <w:r w:rsidRPr="00A412FF">
                      <w:rPr>
                        <w:b/>
                      </w:rPr>
                      <w:t>, B-</w:t>
                    </w:r>
                    <w:proofErr w:type="spellStart"/>
                    <w:r w:rsidRPr="00A412FF">
                      <w:rPr>
                        <w:b/>
                      </w:rPr>
                      <w:t>dul</w:t>
                    </w:r>
                    <w:proofErr w:type="spellEnd"/>
                    <w:r w:rsidRPr="00A412FF">
                      <w:rPr>
                        <w:b/>
                      </w:rPr>
                      <w:t xml:space="preserve"> </w:t>
                    </w:r>
                    <w:proofErr w:type="spellStart"/>
                    <w:r w:rsidRPr="00A412FF">
                      <w:rPr>
                        <w:b/>
                      </w:rPr>
                      <w:t>Tutora</w:t>
                    </w:r>
                    <w:proofErr w:type="spellEnd"/>
                    <w:r w:rsidRPr="00A412FF">
                      <w:rPr>
                        <w:b/>
                      </w:rPr>
                      <w:t xml:space="preserve"> </w:t>
                    </w:r>
                    <w:proofErr w:type="spellStart"/>
                    <w:r w:rsidRPr="00A412FF">
                      <w:rPr>
                        <w:b/>
                      </w:rPr>
                      <w:t>nr</w:t>
                    </w:r>
                    <w:proofErr w:type="spellEnd"/>
                    <w:r w:rsidRPr="00A412FF">
                      <w:rPr>
                        <w:b/>
                      </w:rPr>
                      <w:t xml:space="preserve"> 2, </w:t>
                    </w:r>
                    <w:proofErr w:type="spellStart"/>
                    <w:r w:rsidRPr="00A412FF">
                      <w:rPr>
                        <w:b/>
                      </w:rPr>
                      <w:t>Sc.B</w:t>
                    </w:r>
                    <w:proofErr w:type="spellEnd"/>
                    <w:r w:rsidRPr="00A412FF">
                      <w:rPr>
                        <w:b/>
                      </w:rPr>
                      <w:t xml:space="preserve">, </w:t>
                    </w:r>
                    <w:proofErr w:type="spellStart"/>
                    <w:r w:rsidRPr="00A412FF">
                      <w:rPr>
                        <w:b/>
                      </w:rPr>
                      <w:t>Parter</w:t>
                    </w:r>
                    <w:proofErr w:type="spellEnd"/>
                    <w:r w:rsidRPr="00A412FF">
                      <w:rPr>
                        <w:b/>
                      </w:rPr>
                      <w:t xml:space="preserve"> Romania, 700160</w:t>
                    </w:r>
                  </w:p>
                  <w:p w:rsidR="00247F5A" w:rsidRPr="00247F5A" w:rsidRDefault="00247F5A" w:rsidP="00247F5A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247F5A">
                      <w:rPr>
                        <w:b/>
                        <w:lang w:val="de-DE"/>
                      </w:rPr>
                      <w:t>Tel: 0756216216, 0758800500, 0752562562</w:t>
                    </w:r>
                  </w:p>
                  <w:p w:rsidR="00247F5A" w:rsidRPr="00247F5A" w:rsidRDefault="00247F5A" w:rsidP="00247F5A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247F5A">
                      <w:rPr>
                        <w:b/>
                        <w:lang w:val="de-DE"/>
                      </w:rPr>
                      <w:t>Fix: 0040/232216216</w:t>
                    </w:r>
                  </w:p>
                  <w:p w:rsidR="00247F5A" w:rsidRPr="00247F5A" w:rsidRDefault="00247F5A" w:rsidP="00247F5A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247F5A">
                      <w:rPr>
                        <w:b/>
                        <w:lang w:val="de-DE"/>
                      </w:rPr>
                      <w:t>E-mail :office@sinditour.ro</w:t>
                    </w:r>
                  </w:p>
                  <w:p w:rsidR="00247F5A" w:rsidRDefault="00247F5A" w:rsidP="00247F5A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 xml:space="preserve">Web: </w:t>
                    </w:r>
                    <w:hyperlink r:id="rId2" w:history="1">
                      <w:r w:rsidRPr="00CF0F00">
                        <w:rPr>
                          <w:rStyle w:val="Hyperlink"/>
                          <w:b/>
                        </w:rPr>
                        <w:t>www.sinditour.ro</w:t>
                      </w:r>
                    </w:hyperlink>
                  </w:p>
                  <w:p w:rsidR="00247F5A" w:rsidRPr="00A412FF" w:rsidRDefault="00247F5A" w:rsidP="00247F5A">
                    <w:pPr>
                      <w:jc w:val="right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-643255</wp:posOffset>
          </wp:positionH>
          <wp:positionV relativeFrom="paragraph">
            <wp:posOffset>-234950</wp:posOffset>
          </wp:positionV>
          <wp:extent cx="1971675" cy="895350"/>
          <wp:effectExtent l="0" t="0" r="9525" b="0"/>
          <wp:wrapSquare wrapText="bothSides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tab/>
    </w:r>
  </w:p>
  <w:p w:rsidR="00247F5A" w:rsidRPr="002A019B" w:rsidRDefault="00247F5A" w:rsidP="00247F5A">
    <w:pPr>
      <w:pStyle w:val="Antet"/>
      <w:tabs>
        <w:tab w:val="left" w:pos="4545"/>
      </w:tabs>
    </w:pPr>
  </w:p>
  <w:p w:rsidR="00247F5A" w:rsidRDefault="00247F5A" w:rsidP="00247F5A">
    <w:pPr>
      <w:pStyle w:val="Antet"/>
      <w:tabs>
        <w:tab w:val="left" w:pos="4545"/>
      </w:tabs>
    </w:pPr>
  </w:p>
  <w:p w:rsidR="00247F5A" w:rsidRPr="002A019B" w:rsidRDefault="00247F5A" w:rsidP="00247F5A">
    <w:pPr>
      <w:pStyle w:val="Antet"/>
      <w:tabs>
        <w:tab w:val="left" w:pos="4545"/>
      </w:tabs>
    </w:pPr>
  </w:p>
  <w:p w:rsidR="00247F5A" w:rsidRDefault="00247F5A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1">
    <w:nsid w:val="00000002"/>
    <w:multiLevelType w:val="multilevel"/>
    <w:tmpl w:val="00000002"/>
    <w:name w:val="WW8Num2"/>
    <w:lvl w:ilvl="0">
      <w:start w:val="500"/>
      <w:numFmt w:val="lowerRoman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D9E"/>
    <w:rsid w:val="00030DD7"/>
    <w:rsid w:val="0009440C"/>
    <w:rsid w:val="000A1A30"/>
    <w:rsid w:val="00124415"/>
    <w:rsid w:val="00221313"/>
    <w:rsid w:val="002454C1"/>
    <w:rsid w:val="00247F5A"/>
    <w:rsid w:val="002C7485"/>
    <w:rsid w:val="002D6530"/>
    <w:rsid w:val="002F0C66"/>
    <w:rsid w:val="003621FD"/>
    <w:rsid w:val="003E0C5E"/>
    <w:rsid w:val="004265B5"/>
    <w:rsid w:val="00435E6F"/>
    <w:rsid w:val="00457718"/>
    <w:rsid w:val="004A053F"/>
    <w:rsid w:val="004E3154"/>
    <w:rsid w:val="004E6560"/>
    <w:rsid w:val="005137AC"/>
    <w:rsid w:val="00596BBE"/>
    <w:rsid w:val="00603069"/>
    <w:rsid w:val="006101AE"/>
    <w:rsid w:val="00651625"/>
    <w:rsid w:val="0067696D"/>
    <w:rsid w:val="006A4D9E"/>
    <w:rsid w:val="007170CF"/>
    <w:rsid w:val="008165BD"/>
    <w:rsid w:val="008A0795"/>
    <w:rsid w:val="008B09DD"/>
    <w:rsid w:val="008E49FC"/>
    <w:rsid w:val="0091257D"/>
    <w:rsid w:val="00A9532C"/>
    <w:rsid w:val="00B34D26"/>
    <w:rsid w:val="00B769D5"/>
    <w:rsid w:val="00BA5602"/>
    <w:rsid w:val="00BF3D65"/>
    <w:rsid w:val="00C03D0F"/>
    <w:rsid w:val="00C17B8F"/>
    <w:rsid w:val="00D13AF6"/>
    <w:rsid w:val="00D66B65"/>
    <w:rsid w:val="00DE5ADA"/>
    <w:rsid w:val="00E07615"/>
    <w:rsid w:val="00E45975"/>
    <w:rsid w:val="00E5553E"/>
    <w:rsid w:val="00E73AB9"/>
    <w:rsid w:val="00E9382C"/>
    <w:rsid w:val="00F02574"/>
    <w:rsid w:val="00F92B4E"/>
    <w:rsid w:val="00FB7CB1"/>
    <w:rsid w:val="00FF2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lu1">
    <w:name w:val="heading 1"/>
    <w:basedOn w:val="Normal"/>
    <w:link w:val="Titlu1Caracter"/>
    <w:qFormat/>
    <w:rsid w:val="00247F5A"/>
    <w:pPr>
      <w:widowControl w:val="0"/>
      <w:suppressAutoHyphens w:val="0"/>
      <w:autoSpaceDE w:val="0"/>
      <w:autoSpaceDN w:val="0"/>
      <w:ind w:right="4068"/>
      <w:jc w:val="center"/>
      <w:outlineLvl w:val="0"/>
    </w:pPr>
    <w:rPr>
      <w:rFonts w:ascii="Cambria" w:eastAsia="Cambria" w:hAnsi="Cambria" w:cs="Cambria"/>
      <w:b/>
      <w:bCs/>
      <w:lang w:val="ro-RO" w:eastAsia="ro-RO" w:bidi="ro-RO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247F5A"/>
    <w:pPr>
      <w:keepNext/>
      <w:keepLines/>
      <w:widowControl w:val="0"/>
      <w:suppressAutoHyphens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ro-RO"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WW8Num1z0">
    <w:name w:val="WW8Num1z0"/>
    <w:rPr>
      <w:rFonts w:ascii="Arial" w:hAnsi="Arial" w:cs="Aria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8Num2z0">
    <w:name w:val="WW8Num2z0"/>
    <w:rPr>
      <w:rFonts w:ascii="Arial" w:eastAsia="Times New Roman" w:hAnsi="Arial" w:cs="Aria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styleId="Hyperlink">
    <w:name w:val="Hyperlink"/>
    <w:rPr>
      <w:color w:val="0000FF"/>
      <w:u w:val="single"/>
    </w:rPr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Corp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text">
    <w:name w:val="Body Text"/>
    <w:basedOn w:val="Normal"/>
    <w:link w:val="CorptextCaracter"/>
    <w:rPr>
      <w:sz w:val="22"/>
      <w:szCs w:val="20"/>
    </w:rPr>
  </w:style>
  <w:style w:type="paragraph" w:styleId="List">
    <w:name w:val="List"/>
    <w:basedOn w:val="Corptext"/>
    <w:rPr>
      <w:rFonts w:cs="Mangal"/>
    </w:rPr>
  </w:style>
  <w:style w:type="paragraph" w:styleId="Legend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TextnBalon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PreformattedText">
    <w:name w:val="Preformatted Text"/>
    <w:basedOn w:val="Normal"/>
    <w:rPr>
      <w:rFonts w:ascii="Courier New" w:eastAsia="NSimSun" w:hAnsi="Courier New" w:cs="Courier New"/>
      <w:sz w:val="20"/>
      <w:szCs w:val="20"/>
    </w:rPr>
  </w:style>
  <w:style w:type="character" w:customStyle="1" w:styleId="CorptextCaracter">
    <w:name w:val="Corp text Caracter"/>
    <w:basedOn w:val="Fontdeparagrafimplicit"/>
    <w:link w:val="Corptext"/>
    <w:rsid w:val="004E3154"/>
    <w:rPr>
      <w:sz w:val="22"/>
      <w:lang w:eastAsia="ar-SA"/>
    </w:rPr>
  </w:style>
  <w:style w:type="paragraph" w:styleId="Antet">
    <w:name w:val="header"/>
    <w:basedOn w:val="Normal"/>
    <w:link w:val="AntetCaracter"/>
    <w:uiPriority w:val="99"/>
    <w:unhideWhenUsed/>
    <w:rsid w:val="00247F5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247F5A"/>
    <w:rPr>
      <w:sz w:val="24"/>
      <w:szCs w:val="24"/>
      <w:lang w:eastAsia="ar-SA"/>
    </w:rPr>
  </w:style>
  <w:style w:type="paragraph" w:styleId="Subsol">
    <w:name w:val="footer"/>
    <w:basedOn w:val="Normal"/>
    <w:link w:val="SubsolCaracter"/>
    <w:uiPriority w:val="99"/>
    <w:unhideWhenUsed/>
    <w:rsid w:val="00247F5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247F5A"/>
    <w:rPr>
      <w:sz w:val="24"/>
      <w:szCs w:val="24"/>
      <w:lang w:eastAsia="ar-SA"/>
    </w:rPr>
  </w:style>
  <w:style w:type="character" w:customStyle="1" w:styleId="Titlu1Caracter">
    <w:name w:val="Titlu 1 Caracter"/>
    <w:basedOn w:val="Fontdeparagrafimplicit"/>
    <w:link w:val="Titlu1"/>
    <w:rsid w:val="00247F5A"/>
    <w:rPr>
      <w:rFonts w:ascii="Cambria" w:eastAsia="Cambria" w:hAnsi="Cambria" w:cs="Cambria"/>
      <w:b/>
      <w:bCs/>
      <w:sz w:val="24"/>
      <w:szCs w:val="24"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247F5A"/>
    <w:rPr>
      <w:rFonts w:ascii="Cambria" w:hAnsi="Cambria"/>
      <w:b/>
      <w:bCs/>
      <w:color w:val="4F81BD"/>
      <w:sz w:val="26"/>
      <w:szCs w:val="26"/>
      <w:lang w:val="ro-RO" w:eastAsia="ro-RO" w:bidi="ro-RO"/>
    </w:rPr>
  </w:style>
  <w:style w:type="table" w:styleId="Umbriremedie1-Accentuare5">
    <w:name w:val="Medium Shading 1 Accent 5"/>
    <w:basedOn w:val="TabelNormal"/>
    <w:uiPriority w:val="63"/>
    <w:rsid w:val="0022131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lu1">
    <w:name w:val="heading 1"/>
    <w:basedOn w:val="Normal"/>
    <w:link w:val="Titlu1Caracter"/>
    <w:qFormat/>
    <w:rsid w:val="00247F5A"/>
    <w:pPr>
      <w:widowControl w:val="0"/>
      <w:suppressAutoHyphens w:val="0"/>
      <w:autoSpaceDE w:val="0"/>
      <w:autoSpaceDN w:val="0"/>
      <w:ind w:right="4068"/>
      <w:jc w:val="center"/>
      <w:outlineLvl w:val="0"/>
    </w:pPr>
    <w:rPr>
      <w:rFonts w:ascii="Cambria" w:eastAsia="Cambria" w:hAnsi="Cambria" w:cs="Cambria"/>
      <w:b/>
      <w:bCs/>
      <w:lang w:val="ro-RO" w:eastAsia="ro-RO" w:bidi="ro-RO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247F5A"/>
    <w:pPr>
      <w:keepNext/>
      <w:keepLines/>
      <w:widowControl w:val="0"/>
      <w:suppressAutoHyphens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ro-RO"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WW8Num1z0">
    <w:name w:val="WW8Num1z0"/>
    <w:rPr>
      <w:rFonts w:ascii="Arial" w:hAnsi="Arial" w:cs="Aria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8Num2z0">
    <w:name w:val="WW8Num2z0"/>
    <w:rPr>
      <w:rFonts w:ascii="Arial" w:eastAsia="Times New Roman" w:hAnsi="Arial" w:cs="Aria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styleId="Hyperlink">
    <w:name w:val="Hyperlink"/>
    <w:rPr>
      <w:color w:val="0000FF"/>
      <w:u w:val="single"/>
    </w:rPr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Corp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text">
    <w:name w:val="Body Text"/>
    <w:basedOn w:val="Normal"/>
    <w:link w:val="CorptextCaracter"/>
    <w:rPr>
      <w:sz w:val="22"/>
      <w:szCs w:val="20"/>
    </w:rPr>
  </w:style>
  <w:style w:type="paragraph" w:styleId="List">
    <w:name w:val="List"/>
    <w:basedOn w:val="Corptext"/>
    <w:rPr>
      <w:rFonts w:cs="Mangal"/>
    </w:rPr>
  </w:style>
  <w:style w:type="paragraph" w:styleId="Legend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TextnBalon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PreformattedText">
    <w:name w:val="Preformatted Text"/>
    <w:basedOn w:val="Normal"/>
    <w:rPr>
      <w:rFonts w:ascii="Courier New" w:eastAsia="NSimSun" w:hAnsi="Courier New" w:cs="Courier New"/>
      <w:sz w:val="20"/>
      <w:szCs w:val="20"/>
    </w:rPr>
  </w:style>
  <w:style w:type="character" w:customStyle="1" w:styleId="CorptextCaracter">
    <w:name w:val="Corp text Caracter"/>
    <w:basedOn w:val="Fontdeparagrafimplicit"/>
    <w:link w:val="Corptext"/>
    <w:rsid w:val="004E3154"/>
    <w:rPr>
      <w:sz w:val="22"/>
      <w:lang w:eastAsia="ar-SA"/>
    </w:rPr>
  </w:style>
  <w:style w:type="paragraph" w:styleId="Antet">
    <w:name w:val="header"/>
    <w:basedOn w:val="Normal"/>
    <w:link w:val="AntetCaracter"/>
    <w:uiPriority w:val="99"/>
    <w:unhideWhenUsed/>
    <w:rsid w:val="00247F5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247F5A"/>
    <w:rPr>
      <w:sz w:val="24"/>
      <w:szCs w:val="24"/>
      <w:lang w:eastAsia="ar-SA"/>
    </w:rPr>
  </w:style>
  <w:style w:type="paragraph" w:styleId="Subsol">
    <w:name w:val="footer"/>
    <w:basedOn w:val="Normal"/>
    <w:link w:val="SubsolCaracter"/>
    <w:uiPriority w:val="99"/>
    <w:unhideWhenUsed/>
    <w:rsid w:val="00247F5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247F5A"/>
    <w:rPr>
      <w:sz w:val="24"/>
      <w:szCs w:val="24"/>
      <w:lang w:eastAsia="ar-SA"/>
    </w:rPr>
  </w:style>
  <w:style w:type="character" w:customStyle="1" w:styleId="Titlu1Caracter">
    <w:name w:val="Titlu 1 Caracter"/>
    <w:basedOn w:val="Fontdeparagrafimplicit"/>
    <w:link w:val="Titlu1"/>
    <w:rsid w:val="00247F5A"/>
    <w:rPr>
      <w:rFonts w:ascii="Cambria" w:eastAsia="Cambria" w:hAnsi="Cambria" w:cs="Cambria"/>
      <w:b/>
      <w:bCs/>
      <w:sz w:val="24"/>
      <w:szCs w:val="24"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247F5A"/>
    <w:rPr>
      <w:rFonts w:ascii="Cambria" w:hAnsi="Cambria"/>
      <w:b/>
      <w:bCs/>
      <w:color w:val="4F81BD"/>
      <w:sz w:val="26"/>
      <w:szCs w:val="26"/>
      <w:lang w:val="ro-RO" w:eastAsia="ro-RO" w:bidi="ro-RO"/>
    </w:rPr>
  </w:style>
  <w:style w:type="table" w:styleId="Umbriremedie1-Accentuare5">
    <w:name w:val="Medium Shading 1 Accent 5"/>
    <w:basedOn w:val="TabelNormal"/>
    <w:uiPriority w:val="63"/>
    <w:rsid w:val="0022131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276</Words>
  <Characters>1601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CONTRACT DE PRESTATII TURISTICE</vt:lpstr>
      <vt:lpstr>CONTRACT DE PRESTATII TURISTICE</vt:lpstr>
    </vt:vector>
  </TitlesOfParts>
  <Company>HP Inc.</Company>
  <LinksUpToDate>false</LinksUpToDate>
  <CharactersWithSpaces>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4</cp:revision>
  <cp:lastPrinted>2015-06-16T15:51:00Z</cp:lastPrinted>
  <dcterms:created xsi:type="dcterms:W3CDTF">2021-12-02T07:26:00Z</dcterms:created>
  <dcterms:modified xsi:type="dcterms:W3CDTF">2021-12-02T07:46:00Z</dcterms:modified>
</cp:coreProperties>
</file>