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FF" w:rsidRPr="00CB4E25" w:rsidRDefault="00A412FF" w:rsidP="00CB4E25">
      <w:pPr>
        <w:ind w:left="150"/>
        <w:jc w:val="center"/>
        <w:rPr>
          <w:b/>
          <w:sz w:val="28"/>
          <w:szCs w:val="28"/>
        </w:rPr>
      </w:pPr>
    </w:p>
    <w:p w:rsidR="00B26E8E" w:rsidRPr="00CB4E25" w:rsidRDefault="00A412FF" w:rsidP="00CB4E25">
      <w:pPr>
        <w:pStyle w:val="Titlu1"/>
        <w:widowControl/>
        <w:autoSpaceDE/>
        <w:autoSpaceDN/>
        <w:ind w:right="0"/>
        <w:rPr>
          <w:rFonts w:ascii="Times New Roman" w:eastAsia="Arial" w:hAnsi="Times New Roman" w:cs="Times New Roman"/>
          <w:bCs w:val="0"/>
          <w:sz w:val="44"/>
          <w:lang w:bidi="ar-SA"/>
        </w:rPr>
      </w:pPr>
      <w:r w:rsidRPr="00CB4E25">
        <w:rPr>
          <w:rFonts w:ascii="Times New Roman" w:eastAsia="Arial" w:hAnsi="Times New Roman" w:cs="Times New Roman"/>
          <w:bCs w:val="0"/>
          <w:sz w:val="44"/>
          <w:lang w:bidi="ar-SA"/>
        </w:rPr>
        <w:t>Stațiunea: Sighetul Marmației, Maramureș</w:t>
      </w:r>
    </w:p>
    <w:p w:rsidR="00CB4E25" w:rsidRPr="00CB4E25" w:rsidRDefault="00CB4E25" w:rsidP="00CB4E25">
      <w:pPr>
        <w:pStyle w:val="Titlu2"/>
        <w:widowControl/>
        <w:autoSpaceDE/>
        <w:autoSpaceDN/>
        <w:spacing w:before="0"/>
        <w:jc w:val="center"/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</w:pPr>
      <w:r w:rsidRPr="00CB4E25"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>Complex:</w:t>
      </w:r>
      <w:r w:rsidRPr="00CB4E25"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 xml:space="preserve"> Grădina Morii</w:t>
      </w:r>
      <w:r w:rsidRPr="00CB4E25"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 xml:space="preserve"> 3*</w:t>
      </w:r>
      <w:r>
        <w:rPr>
          <w:rStyle w:val="Referinnotdesubsol"/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footnoteReference w:id="1"/>
      </w:r>
    </w:p>
    <w:p w:rsidR="00CB4E25" w:rsidRPr="00CB4E25" w:rsidRDefault="00A412FF" w:rsidP="00CB4E25">
      <w:pPr>
        <w:shd w:val="clear" w:color="auto" w:fill="FFFFFF"/>
        <w:suppressAutoHyphens w:val="0"/>
        <w:ind w:left="284" w:firstLine="283"/>
        <w:textAlignment w:val="baseline"/>
        <w:rPr>
          <w:color w:val="3F2C1D"/>
          <w:sz w:val="22"/>
          <w:szCs w:val="21"/>
          <w:lang w:eastAsia="ro-RO"/>
        </w:rPr>
      </w:pPr>
      <w:r w:rsidRPr="00CB4E25">
        <w:rPr>
          <w:color w:val="3F2C1D"/>
          <w:sz w:val="21"/>
          <w:szCs w:val="21"/>
          <w:lang w:eastAsia="ro-RO"/>
        </w:rPr>
        <w:br w:type="textWrapping" w:clear="all"/>
      </w:r>
      <w:r w:rsidRPr="00CB4E25">
        <w:rPr>
          <w:color w:val="3F2C1D"/>
          <w:sz w:val="22"/>
          <w:szCs w:val="21"/>
          <w:lang w:eastAsia="ro-RO"/>
        </w:rPr>
        <w:t>Complexul Grădina Morii vă oferă toate facilitățile unei locații liniștite și extrem de primitoare ideal pentru odihnă, recreere, refacere și reuniuni de afaceri.</w:t>
      </w:r>
    </w:p>
    <w:tbl>
      <w:tblPr>
        <w:tblStyle w:val="Umbriremedie1-Accentuare2"/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4080"/>
      </w:tblGrid>
      <w:tr w:rsidR="00CB4E25" w:rsidRPr="00CB4E25" w:rsidTr="00CB4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  <w:u w:val="single"/>
              </w:rPr>
            </w:pPr>
            <w:r w:rsidRPr="00CB4E25">
              <w:rPr>
                <w:b w:val="0"/>
                <w:sz w:val="26"/>
                <w:szCs w:val="26"/>
                <w:u w:val="single"/>
              </w:rPr>
              <w:t>Tip cameră</w:t>
            </w:r>
          </w:p>
        </w:tc>
        <w:tc>
          <w:tcPr>
            <w:tcW w:w="4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Tarif (lei/noapte/cameră)</w:t>
            </w:r>
          </w:p>
        </w:tc>
      </w:tr>
      <w:tr w:rsidR="00CB4E25" w:rsidRPr="00CB4E25" w:rsidTr="00CB4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Single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220</w:t>
            </w:r>
          </w:p>
        </w:tc>
      </w:tr>
      <w:tr w:rsidR="00CB4E25" w:rsidRPr="00CB4E25" w:rsidTr="00CB4E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Single superior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230</w:t>
            </w:r>
          </w:p>
        </w:tc>
      </w:tr>
      <w:tr w:rsidR="00CB4E25" w:rsidRPr="00CB4E25" w:rsidTr="00CB4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proofErr w:type="spellStart"/>
            <w:r w:rsidRPr="00CB4E25">
              <w:rPr>
                <w:sz w:val="26"/>
                <w:szCs w:val="26"/>
              </w:rPr>
              <w:t>Double</w:t>
            </w:r>
            <w:proofErr w:type="spellEnd"/>
            <w:r w:rsidRPr="00CB4E25">
              <w:rPr>
                <w:sz w:val="26"/>
                <w:szCs w:val="26"/>
              </w:rPr>
              <w:t xml:space="preserve"> matrimonial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280</w:t>
            </w:r>
          </w:p>
        </w:tc>
      </w:tr>
      <w:tr w:rsidR="00CB4E25" w:rsidRPr="00CB4E25" w:rsidTr="00CB4E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proofErr w:type="spellStart"/>
            <w:r w:rsidRPr="00CB4E25">
              <w:rPr>
                <w:sz w:val="26"/>
                <w:szCs w:val="26"/>
              </w:rPr>
              <w:t>Double</w:t>
            </w:r>
            <w:proofErr w:type="spellEnd"/>
            <w:r w:rsidRPr="00CB4E25">
              <w:rPr>
                <w:sz w:val="26"/>
                <w:szCs w:val="26"/>
              </w:rPr>
              <w:t xml:space="preserve"> </w:t>
            </w:r>
            <w:proofErr w:type="spellStart"/>
            <w:r w:rsidRPr="00CB4E25">
              <w:rPr>
                <w:sz w:val="26"/>
                <w:szCs w:val="26"/>
              </w:rPr>
              <w:t>twin</w:t>
            </w:r>
            <w:proofErr w:type="spellEnd"/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280</w:t>
            </w:r>
          </w:p>
        </w:tc>
      </w:tr>
      <w:tr w:rsidR="00CB4E25" w:rsidRPr="00CB4E25" w:rsidTr="00CB4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proofErr w:type="spellStart"/>
            <w:r w:rsidRPr="00CB4E25">
              <w:rPr>
                <w:sz w:val="26"/>
                <w:szCs w:val="26"/>
              </w:rPr>
              <w:t>Double</w:t>
            </w:r>
            <w:proofErr w:type="spellEnd"/>
            <w:r w:rsidRPr="00CB4E25">
              <w:rPr>
                <w:sz w:val="26"/>
                <w:szCs w:val="26"/>
              </w:rPr>
              <w:t xml:space="preserve"> superior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330</w:t>
            </w:r>
          </w:p>
        </w:tc>
      </w:tr>
      <w:tr w:rsidR="00CB4E25" w:rsidRPr="00CB4E25" w:rsidTr="00CB4E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proofErr w:type="spellStart"/>
            <w:r w:rsidRPr="00CB4E25">
              <w:rPr>
                <w:sz w:val="26"/>
                <w:szCs w:val="26"/>
              </w:rPr>
              <w:t>Double</w:t>
            </w:r>
            <w:proofErr w:type="spellEnd"/>
            <w:r w:rsidRPr="00CB4E25">
              <w:rPr>
                <w:sz w:val="26"/>
                <w:szCs w:val="26"/>
              </w:rPr>
              <w:t xml:space="preserve"> cu balcon</w:t>
            </w:r>
          </w:p>
        </w:tc>
        <w:tc>
          <w:tcPr>
            <w:tcW w:w="4080" w:type="dxa"/>
            <w:tcBorders>
              <w:left w:val="none" w:sz="0" w:space="0" w:color="auto"/>
            </w:tcBorders>
          </w:tcPr>
          <w:p w:rsidR="00CB4E25" w:rsidRPr="00CB4E25" w:rsidRDefault="00CB4E25" w:rsidP="00CB4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300</w:t>
            </w:r>
          </w:p>
        </w:tc>
      </w:tr>
      <w:tr w:rsidR="00CB4E25" w:rsidRPr="00CB4E25" w:rsidTr="00CB4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Suita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400</w:t>
            </w:r>
          </w:p>
        </w:tc>
      </w:tr>
      <w:tr w:rsidR="00CB4E25" w:rsidRPr="00CB4E25" w:rsidTr="00CB4E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Apartament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400</w:t>
            </w:r>
          </w:p>
        </w:tc>
      </w:tr>
      <w:tr w:rsidR="00CB4E25" w:rsidRPr="00CB4E25" w:rsidTr="00CB4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 xml:space="preserve">Apartament </w:t>
            </w:r>
            <w:proofErr w:type="spellStart"/>
            <w:r w:rsidRPr="00CB4E25">
              <w:rPr>
                <w:sz w:val="26"/>
                <w:szCs w:val="26"/>
              </w:rPr>
              <w:t>DeLuxe</w:t>
            </w:r>
            <w:proofErr w:type="spellEnd"/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500</w:t>
            </w:r>
          </w:p>
        </w:tc>
      </w:tr>
    </w:tbl>
    <w:p w:rsidR="00B84B50" w:rsidRPr="00CB4E25" w:rsidRDefault="00B84B50" w:rsidP="00CB4E25">
      <w:pPr>
        <w:ind w:left="150"/>
        <w:jc w:val="both"/>
        <w:rPr>
          <w:b/>
          <w:u w:val="single"/>
        </w:rPr>
      </w:pPr>
    </w:p>
    <w:p w:rsidR="00B84B50" w:rsidRPr="00CB4E25" w:rsidRDefault="00B84B50" w:rsidP="00CB4E25">
      <w:pPr>
        <w:ind w:left="150"/>
        <w:jc w:val="both"/>
        <w:rPr>
          <w:b/>
        </w:rPr>
      </w:pPr>
    </w:p>
    <w:p w:rsidR="00B84B50" w:rsidRPr="00CB4E25" w:rsidRDefault="00B84B50" w:rsidP="00CB4E25">
      <w:pPr>
        <w:ind w:left="150"/>
        <w:rPr>
          <w:b/>
          <w:bCs/>
          <w:u w:val="single"/>
        </w:rPr>
      </w:pPr>
    </w:p>
    <w:p w:rsidR="00B84B50" w:rsidRPr="00CB4E25" w:rsidRDefault="00B84B50" w:rsidP="00CB4E25">
      <w:pPr>
        <w:rPr>
          <w:b/>
          <w:bCs/>
          <w:u w:val="single"/>
        </w:rPr>
      </w:pPr>
    </w:p>
    <w:p w:rsidR="00B84B50" w:rsidRPr="00CB4E25" w:rsidRDefault="00B84B50" w:rsidP="00CB4E25">
      <w:pPr>
        <w:ind w:left="150"/>
        <w:rPr>
          <w:b/>
          <w:bCs/>
          <w:u w:val="single"/>
        </w:rPr>
      </w:pPr>
    </w:p>
    <w:p w:rsidR="00B84B50" w:rsidRPr="00CB4E25" w:rsidRDefault="00B84B50" w:rsidP="00CB4E25">
      <w:pPr>
        <w:ind w:left="150"/>
        <w:rPr>
          <w:b/>
          <w:bCs/>
          <w:u w:val="single"/>
        </w:rPr>
      </w:pPr>
    </w:p>
    <w:p w:rsidR="00B84B50" w:rsidRPr="00CB4E25" w:rsidRDefault="00B84B50" w:rsidP="00CB4E25">
      <w:pPr>
        <w:ind w:left="150"/>
        <w:rPr>
          <w:b/>
          <w:bCs/>
          <w:u w:val="single"/>
        </w:rPr>
      </w:pPr>
    </w:p>
    <w:p w:rsidR="00217715" w:rsidRPr="00CB4E25" w:rsidRDefault="00217715" w:rsidP="00CB4E25">
      <w:pPr>
        <w:ind w:left="150"/>
        <w:rPr>
          <w:b/>
          <w:bCs/>
          <w:u w:val="single"/>
        </w:rPr>
      </w:pPr>
    </w:p>
    <w:p w:rsidR="00217715" w:rsidRPr="00CB4E25" w:rsidRDefault="00217715" w:rsidP="00CB4E25">
      <w:pPr>
        <w:ind w:left="150"/>
        <w:rPr>
          <w:b/>
          <w:bCs/>
          <w:u w:val="single"/>
        </w:rPr>
      </w:pPr>
    </w:p>
    <w:p w:rsidR="00217715" w:rsidRPr="00CB4E25" w:rsidRDefault="00217715" w:rsidP="00CB4E25">
      <w:pPr>
        <w:ind w:left="150"/>
        <w:rPr>
          <w:b/>
          <w:bCs/>
          <w:u w:val="single"/>
        </w:rPr>
      </w:pPr>
    </w:p>
    <w:p w:rsidR="00217715" w:rsidRPr="00CB4E25" w:rsidRDefault="00217715" w:rsidP="00CB4E25">
      <w:pPr>
        <w:ind w:left="150"/>
        <w:rPr>
          <w:b/>
          <w:bCs/>
          <w:u w:val="single"/>
        </w:rPr>
      </w:pPr>
    </w:p>
    <w:p w:rsidR="00217715" w:rsidRPr="00CB4E25" w:rsidRDefault="00217715" w:rsidP="00CB4E25">
      <w:pPr>
        <w:ind w:left="150"/>
        <w:rPr>
          <w:b/>
          <w:bCs/>
          <w:u w:val="single"/>
        </w:rPr>
      </w:pPr>
    </w:p>
    <w:p w:rsidR="00B26E8E" w:rsidRPr="00CB4E25" w:rsidRDefault="00B26E8E" w:rsidP="00CB4E25">
      <w:pPr>
        <w:ind w:left="150"/>
        <w:jc w:val="center"/>
        <w:rPr>
          <w:b/>
          <w:bCs/>
          <w:u w:val="single"/>
        </w:rPr>
      </w:pPr>
    </w:p>
    <w:p w:rsidR="00B26E8E" w:rsidRPr="00CB4E25" w:rsidRDefault="00B26E8E" w:rsidP="00CB4E25">
      <w:pPr>
        <w:ind w:left="150"/>
        <w:jc w:val="center"/>
        <w:rPr>
          <w:b/>
          <w:bCs/>
          <w:u w:val="single"/>
        </w:rPr>
      </w:pPr>
    </w:p>
    <w:p w:rsidR="00A412FF" w:rsidRPr="00CB4E25" w:rsidRDefault="00A412FF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FF0000"/>
          <w:sz w:val="20"/>
          <w:szCs w:val="20"/>
        </w:rPr>
      </w:pPr>
      <w:r w:rsidRPr="00CB4E25">
        <w:rPr>
          <w:rStyle w:val="Robust"/>
          <w:color w:val="FF0000"/>
          <w:sz w:val="20"/>
          <w:szCs w:val="20"/>
          <w:bdr w:val="none" w:sz="0" w:space="0" w:color="auto" w:frame="1"/>
        </w:rPr>
        <w:t>* Tarifele includ micul dejun în sistem bufet suedez sau a la carte</w:t>
      </w:r>
    </w:p>
    <w:p w:rsidR="00A412FF" w:rsidRPr="00CB4E25" w:rsidRDefault="00A412FF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2C1D"/>
          <w:sz w:val="20"/>
          <w:szCs w:val="20"/>
        </w:rPr>
      </w:pPr>
      <w:r w:rsidRPr="00CB4E25">
        <w:rPr>
          <w:color w:val="3F2C1D"/>
          <w:sz w:val="20"/>
          <w:szCs w:val="20"/>
        </w:rPr>
        <w:t> </w:t>
      </w:r>
    </w:p>
    <w:p w:rsidR="00A412FF" w:rsidRPr="00CB4E25" w:rsidRDefault="00A412FF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2C1D"/>
          <w:sz w:val="20"/>
          <w:szCs w:val="20"/>
        </w:rPr>
      </w:pPr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Politicile de la Hotelul Gradina Morii:</w:t>
      </w:r>
    </w:p>
    <w:p w:rsidR="00A412FF" w:rsidRPr="00CB4E25" w:rsidRDefault="00A412FF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2C1D"/>
          <w:sz w:val="20"/>
          <w:szCs w:val="20"/>
        </w:rPr>
      </w:pPr>
      <w:proofErr w:type="spellStart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Check</w:t>
      </w:r>
      <w:proofErr w:type="spellEnd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 xml:space="preserve"> - in:  orele 14:00 - 00:</w:t>
      </w:r>
      <w:proofErr w:type="spellStart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00</w:t>
      </w:r>
      <w:proofErr w:type="spellEnd"/>
    </w:p>
    <w:p w:rsidR="00A412FF" w:rsidRPr="00CB4E25" w:rsidRDefault="00A412FF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Robust"/>
          <w:color w:val="3F2C1D"/>
          <w:sz w:val="20"/>
          <w:szCs w:val="20"/>
          <w:bdr w:val="none" w:sz="0" w:space="0" w:color="auto" w:frame="1"/>
        </w:rPr>
      </w:pPr>
      <w:proofErr w:type="spellStart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Check</w:t>
      </w:r>
      <w:proofErr w:type="spellEnd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 xml:space="preserve"> - out: orele 11:30 - 12:00</w:t>
      </w:r>
    </w:p>
    <w:p w:rsidR="00CB4E25" w:rsidRPr="00CB4E25" w:rsidRDefault="00CB4E25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Robust"/>
          <w:color w:val="FF0000"/>
          <w:sz w:val="20"/>
          <w:szCs w:val="20"/>
          <w:bdr w:val="none" w:sz="0" w:space="0" w:color="auto" w:frame="1"/>
        </w:rPr>
      </w:pPr>
      <w:r w:rsidRPr="00CB4E25">
        <w:rPr>
          <w:rStyle w:val="Robust"/>
          <w:color w:val="FF0000"/>
          <w:sz w:val="20"/>
          <w:szCs w:val="20"/>
          <w:bdr w:val="none" w:sz="0" w:space="0" w:color="auto" w:frame="1"/>
        </w:rPr>
        <w:t xml:space="preserve">Se accepta accesul animalelor de companie de talie mica in hotel, tariful pentru acestea </w:t>
      </w:r>
      <w:proofErr w:type="spellStart"/>
      <w:r w:rsidRPr="00CB4E25">
        <w:rPr>
          <w:rStyle w:val="Robust"/>
          <w:color w:val="FF0000"/>
          <w:sz w:val="20"/>
          <w:szCs w:val="20"/>
          <w:bdr w:val="none" w:sz="0" w:space="0" w:color="auto" w:frame="1"/>
        </w:rPr>
        <w:t>reprezentand</w:t>
      </w:r>
      <w:proofErr w:type="spellEnd"/>
      <w:r w:rsidRPr="00CB4E25">
        <w:rPr>
          <w:rStyle w:val="Robust"/>
          <w:color w:val="FF0000"/>
          <w:sz w:val="20"/>
          <w:szCs w:val="20"/>
          <w:bdr w:val="none" w:sz="0" w:space="0" w:color="auto" w:frame="1"/>
        </w:rPr>
        <w:t xml:space="preserve"> 20% din tariful unei camere single.</w:t>
      </w:r>
    </w:p>
    <w:p w:rsidR="00CB4E25" w:rsidRPr="00CB4E25" w:rsidRDefault="00CB4E25" w:rsidP="00CB4E25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/>
        <w:textAlignment w:val="baseline"/>
        <w:rPr>
          <w:rStyle w:val="Robust"/>
          <w:color w:val="3F2C1D"/>
          <w:sz w:val="20"/>
          <w:szCs w:val="20"/>
          <w:bdr w:val="none" w:sz="0" w:space="0" w:color="auto" w:frame="1"/>
        </w:rPr>
      </w:pPr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 xml:space="preserve">Camerele pot fi dotate cu un pat suplimentar, acesta se </w:t>
      </w:r>
      <w:proofErr w:type="spellStart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taxeaza</w:t>
      </w:r>
      <w:proofErr w:type="spellEnd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 xml:space="preserve"> cu 80 lei/noapte (mic dejun si TVA incluse).</w:t>
      </w:r>
    </w:p>
    <w:p w:rsidR="00A412FF" w:rsidRPr="00CB4E25" w:rsidRDefault="00CB4E25" w:rsidP="00CB4E25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/>
        <w:textAlignment w:val="baseline"/>
        <w:rPr>
          <w:color w:val="3F2C1D"/>
          <w:sz w:val="20"/>
          <w:szCs w:val="20"/>
        </w:rPr>
      </w:pPr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 xml:space="preserve">Copiii de pana la 12 ani </w:t>
      </w:r>
      <w:proofErr w:type="spellStart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beneficiaza</w:t>
      </w:r>
      <w:proofErr w:type="spellEnd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 xml:space="preserve"> de gratuitate daca se </w:t>
      </w:r>
      <w:proofErr w:type="spellStart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cazeaza</w:t>
      </w:r>
      <w:proofErr w:type="spellEnd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 xml:space="preserve"> in pat cu </w:t>
      </w:r>
      <w:proofErr w:type="spellStart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parintii</w:t>
      </w:r>
      <w:proofErr w:type="spellEnd"/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; copii peste 12 ani se vor caza obligatoriu in pat suplimentar.</w:t>
      </w:r>
    </w:p>
    <w:p w:rsidR="00B84B50" w:rsidRPr="00CB4E25" w:rsidRDefault="00B84B50" w:rsidP="00CB4E25">
      <w:pPr>
        <w:rPr>
          <w:b/>
          <w:sz w:val="20"/>
          <w:szCs w:val="20"/>
        </w:rPr>
      </w:pPr>
    </w:p>
    <w:p w:rsidR="00A412FF" w:rsidRPr="00CB4E25" w:rsidRDefault="00A412FF" w:rsidP="00CB4E25">
      <w:pPr>
        <w:shd w:val="clear" w:color="auto" w:fill="FFFFFF"/>
        <w:suppressAutoHyphens w:val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b/>
          <w:bCs/>
          <w:color w:val="3F2C1D"/>
          <w:sz w:val="20"/>
          <w:szCs w:val="20"/>
          <w:bdr w:val="none" w:sz="0" w:space="0" w:color="auto" w:frame="1"/>
          <w:lang w:eastAsia="ro-RO"/>
        </w:rPr>
        <w:t>Toate camerele sunt dotate cu: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minibar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televizor color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cablu TV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telefon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baie proprie cu cabina de duș</w:t>
      </w:r>
      <w:bookmarkStart w:id="0" w:name="_GoBack"/>
      <w:bookmarkEnd w:id="0"/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uscător de păr</w:t>
      </w:r>
    </w:p>
    <w:p w:rsidR="00B26E8E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b/>
          <w:sz w:val="20"/>
          <w:szCs w:val="20"/>
        </w:rPr>
      </w:pPr>
      <w:r w:rsidRPr="00CB4E25">
        <w:rPr>
          <w:color w:val="3F2C1D"/>
          <w:sz w:val="20"/>
          <w:szCs w:val="20"/>
          <w:lang w:eastAsia="ro-RO"/>
        </w:rPr>
        <w:t>încălzire centrală, etc.</w:t>
      </w:r>
    </w:p>
    <w:p w:rsidR="00757ABC" w:rsidRPr="00CB4E25" w:rsidRDefault="00757ABC" w:rsidP="00CB4E25">
      <w:pPr>
        <w:pStyle w:val="Corptext"/>
        <w:spacing w:line="240" w:lineRule="auto"/>
        <w:ind w:left="136"/>
        <w:rPr>
          <w:color w:val="002060"/>
          <w:sz w:val="22"/>
        </w:rPr>
      </w:pPr>
      <w:r w:rsidRPr="00CB4E25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43A2EE" wp14:editId="21CE4739">
                <wp:simplePos x="0" y="0"/>
                <wp:positionH relativeFrom="column">
                  <wp:posOffset>4522470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6" name="Dreptunghi 16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6" o:spid="_x0000_s1026" alt="3" style="position:absolute;margin-left:356.1pt;margin-top:6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anKtAgAAQw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" stroked="f">
                <v:fill r:id="rId13" o:title="3" recolor="t" rotate="t" type="frame"/>
              </v:rect>
            </w:pict>
          </mc:Fallback>
        </mc:AlternateContent>
      </w:r>
      <w:r w:rsidRPr="00CB4E25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F297B" wp14:editId="6C370A01">
                <wp:simplePos x="0" y="0"/>
                <wp:positionH relativeFrom="column">
                  <wp:posOffset>2960370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3" name="Dreptunghi 13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3" o:spid="_x0000_s1026" alt="3" style="position:absolute;margin-left:233.1pt;margin-top:6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jk2tAgAAQw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" stroked="f">
                <v:fill r:id="rId15" o:title="3" recolor="t" rotate="t" type="frame"/>
              </v:rect>
            </w:pict>
          </mc:Fallback>
        </mc:AlternateContent>
      </w:r>
      <w:r w:rsidRPr="00CB4E25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7BCA8" wp14:editId="705D3472">
                <wp:simplePos x="0" y="0"/>
                <wp:positionH relativeFrom="column">
                  <wp:posOffset>1398270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4" name="Dreptunghi 14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4" o:spid="_x0000_s1026" alt="1" style="position:absolute;margin-left:110.1pt;margin-top:6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" stroked="f">
                <v:fill r:id="rId17" o:title="1" recolor="t" rotate="t" type="frame"/>
              </v:rect>
            </w:pict>
          </mc:Fallback>
        </mc:AlternateContent>
      </w:r>
      <w:r w:rsidRPr="00CB4E25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1FB31" wp14:editId="40FE515B">
                <wp:simplePos x="0" y="0"/>
                <wp:positionH relativeFrom="column">
                  <wp:posOffset>-163830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5" name="Dreptunghi 15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5" o:spid="_x0000_s1026" alt="2" style="position:absolute;margin-left:-12.9pt;margin-top:6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fbasAgAAQw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" stroked="f">
                <v:fill r:id="rId19" o:title="2" recolor="t" rotate="t" type="frame"/>
              </v:rect>
            </w:pict>
          </mc:Fallback>
        </mc:AlternateContent>
      </w:r>
    </w:p>
    <w:p w:rsidR="00757ABC" w:rsidRPr="00CB4E25" w:rsidRDefault="00757ABC" w:rsidP="00CB4E25">
      <w:pPr>
        <w:jc w:val="both"/>
      </w:pPr>
    </w:p>
    <w:p w:rsidR="00757ABC" w:rsidRPr="00CB4E25" w:rsidRDefault="00757ABC" w:rsidP="00CB4E25">
      <w:pPr>
        <w:jc w:val="both"/>
      </w:pPr>
    </w:p>
    <w:p w:rsidR="00DB3218" w:rsidRPr="00CB4E25" w:rsidRDefault="00757ABC" w:rsidP="00CB4E25">
      <w:pPr>
        <w:ind w:left="-540"/>
        <w:jc w:val="center"/>
        <w:rPr>
          <w:sz w:val="20"/>
          <w:szCs w:val="20"/>
        </w:rPr>
      </w:pPr>
      <w:r w:rsidRPr="00CB4E25">
        <w:rPr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3DFA1" wp14:editId="19271FF2">
                <wp:simplePos x="0" y="0"/>
                <wp:positionH relativeFrom="column">
                  <wp:posOffset>611505</wp:posOffset>
                </wp:positionH>
                <wp:positionV relativeFrom="paragraph">
                  <wp:posOffset>4028440</wp:posOffset>
                </wp:positionV>
                <wp:extent cx="1562100" cy="1238250"/>
                <wp:effectExtent l="0" t="1270" r="1905" b="0"/>
                <wp:wrapNone/>
                <wp:docPr id="12" name="Dreptunghi 12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2" o:spid="_x0000_s1026" alt="2" style="position:absolute;margin-left:48.15pt;margin-top:317.2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" stroked="f" strokeweight="2pt">
                <v:fill r:id="rId21" o:title="2" recolor="t" rotate="t" type="frame"/>
              </v:rect>
            </w:pict>
          </mc:Fallback>
        </mc:AlternateContent>
      </w:r>
      <w:r w:rsidRPr="00CB4E25">
        <w:rPr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15584" wp14:editId="073A7130">
                <wp:simplePos x="0" y="0"/>
                <wp:positionH relativeFrom="column">
                  <wp:posOffset>611505</wp:posOffset>
                </wp:positionH>
                <wp:positionV relativeFrom="paragraph">
                  <wp:posOffset>4028440</wp:posOffset>
                </wp:positionV>
                <wp:extent cx="1562100" cy="1238250"/>
                <wp:effectExtent l="0" t="1270" r="1905" b="0"/>
                <wp:wrapNone/>
                <wp:docPr id="11" name="Dreptunghi 11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1" o:spid="_x0000_s1026" alt="2" style="position:absolute;margin-left:48.15pt;margin-top:317.2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" stroked="f" strokeweight="2pt">
                <v:fill r:id="rId21" o:title="2" recolor="t" rotate="t" type="frame"/>
              </v:rect>
            </w:pict>
          </mc:Fallback>
        </mc:AlternateContent>
      </w:r>
    </w:p>
    <w:sectPr w:rsidR="00DB3218" w:rsidRPr="00CB4E25" w:rsidSect="00757ABC">
      <w:headerReference w:type="default" r:id="rId22"/>
      <w:type w:val="continuous"/>
      <w:pgSz w:w="12240" w:h="15840"/>
      <w:pgMar w:top="899" w:right="1080" w:bottom="993" w:left="1701" w:header="180" w:footer="6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EA6" w:rsidRDefault="00D01EA6" w:rsidP="00652D75">
      <w:r>
        <w:separator/>
      </w:r>
    </w:p>
  </w:endnote>
  <w:endnote w:type="continuationSeparator" w:id="0">
    <w:p w:rsidR="00D01EA6" w:rsidRDefault="00D01EA6" w:rsidP="0065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2">
    <w:charset w:val="00"/>
    <w:family w:val="roman"/>
    <w:pitch w:val="variable"/>
  </w:font>
  <w:font w:name="ff0">
    <w:charset w:val="00"/>
    <w:family w:val="roman"/>
    <w:pitch w:val="variable"/>
  </w:font>
  <w:font w:name="ff3">
    <w:charset w:val="00"/>
    <w:family w:val="roman"/>
    <w:pitch w:val="variable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EA6" w:rsidRDefault="00D01EA6" w:rsidP="00652D75">
      <w:r>
        <w:separator/>
      </w:r>
    </w:p>
  </w:footnote>
  <w:footnote w:type="continuationSeparator" w:id="0">
    <w:p w:rsidR="00D01EA6" w:rsidRDefault="00D01EA6" w:rsidP="00652D75">
      <w:r>
        <w:continuationSeparator/>
      </w:r>
    </w:p>
  </w:footnote>
  <w:footnote w:id="1">
    <w:p w:rsidR="00CB4E25" w:rsidRDefault="00CB4E25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CB4E25">
        <w:rPr>
          <w:b/>
          <w:color w:val="FF0000"/>
        </w:rPr>
        <w:t xml:space="preserve">Se accepta accesul animalelor de companie de talie mica in hotel, tariful pentru acestea </w:t>
      </w:r>
      <w:proofErr w:type="spellStart"/>
      <w:r w:rsidRPr="00CB4E25">
        <w:rPr>
          <w:b/>
          <w:color w:val="FF0000"/>
        </w:rPr>
        <w:t>reprezentand</w:t>
      </w:r>
      <w:proofErr w:type="spellEnd"/>
      <w:r w:rsidRPr="00CB4E25">
        <w:rPr>
          <w:b/>
          <w:color w:val="FF0000"/>
        </w:rPr>
        <w:t xml:space="preserve"> 20% din tariful unei camere single.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2FF" w:rsidRPr="002A019B" w:rsidRDefault="00A412FF" w:rsidP="00A412FF">
    <w:pPr>
      <w:pStyle w:val="Antet"/>
      <w:tabs>
        <w:tab w:val="left" w:pos="4545"/>
      </w:tabs>
    </w:pPr>
    <w:r>
      <w:rPr>
        <w:noProof/>
        <w:sz w:val="22"/>
        <w:szCs w:val="22"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DF06B3" wp14:editId="5910FA69">
              <wp:simplePos x="0" y="0"/>
              <wp:positionH relativeFrom="column">
                <wp:posOffset>2540000</wp:posOffset>
              </wp:positionH>
              <wp:positionV relativeFrom="paragraph">
                <wp:posOffset>-6350</wp:posOffset>
              </wp:positionV>
              <wp:extent cx="3870960" cy="1214755"/>
              <wp:effectExtent l="0" t="0" r="0" b="4445"/>
              <wp:wrapNone/>
              <wp:docPr id="2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09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A412FF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A412FF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Fix: 0040/232216216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CF0F00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200pt;margin-top:-.5pt;width:304.8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" stroked="f" strokeweight=".5pt">
              <v:textbox>
                <w:txbxContent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A412FF">
                      <w:rPr>
                        <w:b/>
                      </w:rPr>
                      <w:t>Sc.B</w:t>
                    </w:r>
                    <w:proofErr w:type="spellEnd"/>
                    <w:r w:rsidRPr="00A412FF">
                      <w:rPr>
                        <w:b/>
                      </w:rPr>
                      <w:t>, Parter Romania, 700160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Tel: 0756216216, 0758800500, 0752562562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Fix: 0040/232216216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E-mail :office@sinditour.ro</w:t>
                    </w:r>
                  </w:p>
                  <w:p w:rsid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CF0F00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eastAsia="ro-RO"/>
      </w:rPr>
      <w:drawing>
        <wp:anchor distT="0" distB="0" distL="114300" distR="114300" simplePos="0" relativeHeight="251660288" behindDoc="0" locked="0" layoutInCell="1" allowOverlap="1" wp14:anchorId="7B6371DF" wp14:editId="31146F26">
          <wp:simplePos x="0" y="0"/>
          <wp:positionH relativeFrom="column">
            <wp:posOffset>-751205</wp:posOffset>
          </wp:positionH>
          <wp:positionV relativeFrom="paragraph">
            <wp:posOffset>-6350</wp:posOffset>
          </wp:positionV>
          <wp:extent cx="1971675" cy="895350"/>
          <wp:effectExtent l="0" t="0" r="9525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A412FF" w:rsidRPr="002A019B" w:rsidRDefault="00A412FF" w:rsidP="00A412FF">
    <w:pPr>
      <w:pStyle w:val="Antet"/>
      <w:tabs>
        <w:tab w:val="left" w:pos="4545"/>
      </w:tabs>
    </w:pPr>
  </w:p>
  <w:p w:rsidR="00A412FF" w:rsidRDefault="00A412FF" w:rsidP="00A412FF">
    <w:pPr>
      <w:pStyle w:val="Antet"/>
      <w:tabs>
        <w:tab w:val="left" w:pos="4545"/>
      </w:tabs>
    </w:pPr>
  </w:p>
  <w:p w:rsidR="00A412FF" w:rsidRPr="002A019B" w:rsidRDefault="00A412FF" w:rsidP="00A412FF">
    <w:pPr>
      <w:pStyle w:val="Antet"/>
      <w:tabs>
        <w:tab w:val="left" w:pos="4545"/>
      </w:tabs>
    </w:pPr>
  </w:p>
  <w:p w:rsidR="00652D75" w:rsidRPr="00B74370" w:rsidRDefault="00652D75" w:rsidP="004147E5">
    <w:pPr>
      <w:pStyle w:val="Antet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5pt;height:11.5pt" o:bullet="t">
        <v:imagedata r:id="rId1" o:title="msoD021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●"/>
      <w:lvlJc w:val="left"/>
      <w:pPr>
        <w:tabs>
          <w:tab w:val="num" w:pos="1068"/>
        </w:tabs>
        <w:ind w:left="106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788"/>
        </w:tabs>
        <w:ind w:left="178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508"/>
        </w:tabs>
        <w:ind w:left="250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3228"/>
        </w:tabs>
        <w:ind w:left="322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948"/>
        </w:tabs>
        <w:ind w:left="394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668"/>
        </w:tabs>
        <w:ind w:left="466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388"/>
        </w:tabs>
        <w:ind w:left="538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6108"/>
        </w:tabs>
        <w:ind w:left="610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828"/>
        </w:tabs>
        <w:ind w:left="6828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F4F70F4"/>
    <w:multiLevelType w:val="hybridMultilevel"/>
    <w:tmpl w:val="04020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9722A"/>
    <w:multiLevelType w:val="multilevel"/>
    <w:tmpl w:val="14D45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8700FE"/>
    <w:multiLevelType w:val="hybridMultilevel"/>
    <w:tmpl w:val="879AAE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8B7070"/>
    <w:multiLevelType w:val="hybridMultilevel"/>
    <w:tmpl w:val="931E76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B3B1E"/>
    <w:multiLevelType w:val="hybridMultilevel"/>
    <w:tmpl w:val="397A6502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29B166F"/>
    <w:multiLevelType w:val="hybridMultilevel"/>
    <w:tmpl w:val="A872C01A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4027885"/>
    <w:multiLevelType w:val="hybridMultilevel"/>
    <w:tmpl w:val="8E527E62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12F5CAE"/>
    <w:multiLevelType w:val="multilevel"/>
    <w:tmpl w:val="A61034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4">
    <w:nsid w:val="44984CE7"/>
    <w:multiLevelType w:val="hybridMultilevel"/>
    <w:tmpl w:val="05A00B1C"/>
    <w:lvl w:ilvl="0" w:tplc="DA568E5C">
      <w:start w:val="1"/>
      <w:numFmt w:val="lowerLetter"/>
      <w:lvlText w:val="%1."/>
      <w:lvlJc w:val="left"/>
      <w:pPr>
        <w:tabs>
          <w:tab w:val="num" w:pos="784"/>
        </w:tabs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15">
    <w:nsid w:val="54742BFB"/>
    <w:multiLevelType w:val="hybridMultilevel"/>
    <w:tmpl w:val="FB06BB82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6">
    <w:nsid w:val="55823649"/>
    <w:multiLevelType w:val="hybridMultilevel"/>
    <w:tmpl w:val="59D49F7E"/>
    <w:lvl w:ilvl="0" w:tplc="F0C45A16">
      <w:start w:val="5"/>
      <w:numFmt w:val="bullet"/>
      <w:lvlText w:val="-"/>
      <w:lvlJc w:val="left"/>
      <w:pPr>
        <w:tabs>
          <w:tab w:val="num" w:pos="1460"/>
        </w:tabs>
        <w:ind w:left="14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17">
    <w:nsid w:val="580C7E19"/>
    <w:multiLevelType w:val="hybridMultilevel"/>
    <w:tmpl w:val="3084A01C"/>
    <w:lvl w:ilvl="0" w:tplc="04090019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5F8F43D7"/>
    <w:multiLevelType w:val="hybridMultilevel"/>
    <w:tmpl w:val="6220BF9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EB05BF"/>
    <w:multiLevelType w:val="hybridMultilevel"/>
    <w:tmpl w:val="CF58E792"/>
    <w:lvl w:ilvl="0" w:tplc="4F143B4E">
      <w:start w:val="1"/>
      <w:numFmt w:val="lowerLetter"/>
      <w:lvlText w:val="%1."/>
      <w:lvlJc w:val="left"/>
      <w:pPr>
        <w:ind w:left="780" w:hanging="360"/>
      </w:pPr>
      <w:rPr>
        <w:lang w:val="it-I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8516D9"/>
    <w:multiLevelType w:val="hybridMultilevel"/>
    <w:tmpl w:val="95766B8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2254B2E"/>
    <w:multiLevelType w:val="hybridMultilevel"/>
    <w:tmpl w:val="DFDC88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8867B9"/>
    <w:multiLevelType w:val="hybridMultilevel"/>
    <w:tmpl w:val="F64A25F2"/>
    <w:lvl w:ilvl="0" w:tplc="2E0CE15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3E446BF"/>
    <w:multiLevelType w:val="hybridMultilevel"/>
    <w:tmpl w:val="7C46208C"/>
    <w:lvl w:ilvl="0" w:tplc="950A3E96">
      <w:start w:val="1"/>
      <w:numFmt w:val="lowerLetter"/>
      <w:lvlText w:val="%1."/>
      <w:lvlJc w:val="left"/>
      <w:pPr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883DF7"/>
    <w:multiLevelType w:val="hybridMultilevel"/>
    <w:tmpl w:val="6370161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EC563E"/>
    <w:multiLevelType w:val="hybridMultilevel"/>
    <w:tmpl w:val="AB72E4D6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F3D0BD9"/>
    <w:multiLevelType w:val="hybridMultilevel"/>
    <w:tmpl w:val="D3EA78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22"/>
  </w:num>
  <w:num w:numId="9">
    <w:abstractNumId w:val="11"/>
  </w:num>
  <w:num w:numId="10">
    <w:abstractNumId w:val="26"/>
  </w:num>
  <w:num w:numId="11">
    <w:abstractNumId w:val="10"/>
  </w:num>
  <w:num w:numId="12">
    <w:abstractNumId w:val="9"/>
  </w:num>
  <w:num w:numId="13">
    <w:abstractNumId w:val="13"/>
  </w:num>
  <w:num w:numId="14">
    <w:abstractNumId w:val="25"/>
  </w:num>
  <w:num w:numId="15">
    <w:abstractNumId w:val="12"/>
  </w:num>
  <w:num w:numId="16">
    <w:abstractNumId w:val="20"/>
  </w:num>
  <w:num w:numId="17">
    <w:abstractNumId w:val="15"/>
  </w:num>
  <w:num w:numId="18">
    <w:abstractNumId w:val="6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4"/>
  </w:num>
  <w:num w:numId="24">
    <w:abstractNumId w:val="16"/>
  </w:num>
  <w:num w:numId="25">
    <w:abstractNumId w:val="7"/>
  </w:num>
  <w:num w:numId="26">
    <w:abstractNumId w:val="18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B30"/>
    <w:rsid w:val="00000099"/>
    <w:rsid w:val="000039E1"/>
    <w:rsid w:val="0003724E"/>
    <w:rsid w:val="00052CD3"/>
    <w:rsid w:val="000654CB"/>
    <w:rsid w:val="00066C54"/>
    <w:rsid w:val="000951B5"/>
    <w:rsid w:val="00096A0D"/>
    <w:rsid w:val="000A61B4"/>
    <w:rsid w:val="000B37AE"/>
    <w:rsid w:val="000B6A85"/>
    <w:rsid w:val="000C0562"/>
    <w:rsid w:val="000C2AC0"/>
    <w:rsid w:val="000C3B30"/>
    <w:rsid w:val="000D2BFA"/>
    <w:rsid w:val="00103812"/>
    <w:rsid w:val="001157D6"/>
    <w:rsid w:val="001325C1"/>
    <w:rsid w:val="001529A3"/>
    <w:rsid w:val="00160650"/>
    <w:rsid w:val="00164786"/>
    <w:rsid w:val="00167023"/>
    <w:rsid w:val="001857BE"/>
    <w:rsid w:val="00193BCC"/>
    <w:rsid w:val="00194BF5"/>
    <w:rsid w:val="001B56AD"/>
    <w:rsid w:val="001B5CF3"/>
    <w:rsid w:val="001F1ECF"/>
    <w:rsid w:val="00205E78"/>
    <w:rsid w:val="00206387"/>
    <w:rsid w:val="0021212C"/>
    <w:rsid w:val="00215DC0"/>
    <w:rsid w:val="00216352"/>
    <w:rsid w:val="00217715"/>
    <w:rsid w:val="002450F6"/>
    <w:rsid w:val="002467D9"/>
    <w:rsid w:val="00246879"/>
    <w:rsid w:val="00290545"/>
    <w:rsid w:val="002F3B57"/>
    <w:rsid w:val="003060DE"/>
    <w:rsid w:val="00316882"/>
    <w:rsid w:val="00332CB5"/>
    <w:rsid w:val="0033429E"/>
    <w:rsid w:val="003531BF"/>
    <w:rsid w:val="003728A9"/>
    <w:rsid w:val="00387712"/>
    <w:rsid w:val="003A2E0E"/>
    <w:rsid w:val="003A474E"/>
    <w:rsid w:val="003A788D"/>
    <w:rsid w:val="003B57E3"/>
    <w:rsid w:val="003D3942"/>
    <w:rsid w:val="003E21FF"/>
    <w:rsid w:val="004147E5"/>
    <w:rsid w:val="0043018B"/>
    <w:rsid w:val="00467D8D"/>
    <w:rsid w:val="004B664C"/>
    <w:rsid w:val="004C2981"/>
    <w:rsid w:val="004D06E8"/>
    <w:rsid w:val="004D089B"/>
    <w:rsid w:val="004D18EB"/>
    <w:rsid w:val="004D2350"/>
    <w:rsid w:val="004E5B5B"/>
    <w:rsid w:val="00517CBE"/>
    <w:rsid w:val="00563967"/>
    <w:rsid w:val="005918DA"/>
    <w:rsid w:val="0059228B"/>
    <w:rsid w:val="00593AA9"/>
    <w:rsid w:val="005A3BDB"/>
    <w:rsid w:val="005C1C60"/>
    <w:rsid w:val="005D79C3"/>
    <w:rsid w:val="005F102F"/>
    <w:rsid w:val="00614D88"/>
    <w:rsid w:val="00645779"/>
    <w:rsid w:val="00652735"/>
    <w:rsid w:val="00652D75"/>
    <w:rsid w:val="006900B8"/>
    <w:rsid w:val="006F5B52"/>
    <w:rsid w:val="00715A00"/>
    <w:rsid w:val="0071767F"/>
    <w:rsid w:val="007368AC"/>
    <w:rsid w:val="00747CC4"/>
    <w:rsid w:val="0075240B"/>
    <w:rsid w:val="00753022"/>
    <w:rsid w:val="0075441E"/>
    <w:rsid w:val="00757ABC"/>
    <w:rsid w:val="00785F79"/>
    <w:rsid w:val="007A2D38"/>
    <w:rsid w:val="007A731B"/>
    <w:rsid w:val="007C2EE2"/>
    <w:rsid w:val="007C4B10"/>
    <w:rsid w:val="007F10C8"/>
    <w:rsid w:val="007F7C5B"/>
    <w:rsid w:val="008046F0"/>
    <w:rsid w:val="00807E29"/>
    <w:rsid w:val="00815C38"/>
    <w:rsid w:val="00844E83"/>
    <w:rsid w:val="00851567"/>
    <w:rsid w:val="008570E3"/>
    <w:rsid w:val="0086383F"/>
    <w:rsid w:val="008653D7"/>
    <w:rsid w:val="00891192"/>
    <w:rsid w:val="0089196E"/>
    <w:rsid w:val="008C00C3"/>
    <w:rsid w:val="008C026C"/>
    <w:rsid w:val="008D36A3"/>
    <w:rsid w:val="00921CFC"/>
    <w:rsid w:val="00947C64"/>
    <w:rsid w:val="009542E9"/>
    <w:rsid w:val="00990338"/>
    <w:rsid w:val="00991388"/>
    <w:rsid w:val="00996586"/>
    <w:rsid w:val="009A1669"/>
    <w:rsid w:val="009B2564"/>
    <w:rsid w:val="009C3179"/>
    <w:rsid w:val="009D643C"/>
    <w:rsid w:val="009F3E34"/>
    <w:rsid w:val="00A12007"/>
    <w:rsid w:val="00A3299C"/>
    <w:rsid w:val="00A33B54"/>
    <w:rsid w:val="00A412FF"/>
    <w:rsid w:val="00A622F4"/>
    <w:rsid w:val="00A93CBF"/>
    <w:rsid w:val="00AA3E4A"/>
    <w:rsid w:val="00AA717D"/>
    <w:rsid w:val="00AC05DB"/>
    <w:rsid w:val="00AC25A4"/>
    <w:rsid w:val="00AE6FC7"/>
    <w:rsid w:val="00B2558B"/>
    <w:rsid w:val="00B26E8E"/>
    <w:rsid w:val="00B329EF"/>
    <w:rsid w:val="00B7207B"/>
    <w:rsid w:val="00B74370"/>
    <w:rsid w:val="00B84B50"/>
    <w:rsid w:val="00BA1717"/>
    <w:rsid w:val="00BA7F16"/>
    <w:rsid w:val="00BA7F56"/>
    <w:rsid w:val="00BC43A7"/>
    <w:rsid w:val="00BE0E5A"/>
    <w:rsid w:val="00BE1E52"/>
    <w:rsid w:val="00BE5B04"/>
    <w:rsid w:val="00BE7106"/>
    <w:rsid w:val="00BF54D9"/>
    <w:rsid w:val="00BF729F"/>
    <w:rsid w:val="00C05007"/>
    <w:rsid w:val="00C062DE"/>
    <w:rsid w:val="00C6265E"/>
    <w:rsid w:val="00CB148C"/>
    <w:rsid w:val="00CB374C"/>
    <w:rsid w:val="00CB4E25"/>
    <w:rsid w:val="00CB7978"/>
    <w:rsid w:val="00CB7E80"/>
    <w:rsid w:val="00CC6BC9"/>
    <w:rsid w:val="00CD1121"/>
    <w:rsid w:val="00CD53B9"/>
    <w:rsid w:val="00CE55A8"/>
    <w:rsid w:val="00D01EA6"/>
    <w:rsid w:val="00D1607E"/>
    <w:rsid w:val="00D27054"/>
    <w:rsid w:val="00D270A0"/>
    <w:rsid w:val="00D41265"/>
    <w:rsid w:val="00D4126B"/>
    <w:rsid w:val="00D51097"/>
    <w:rsid w:val="00D60168"/>
    <w:rsid w:val="00D72824"/>
    <w:rsid w:val="00D72B44"/>
    <w:rsid w:val="00D97634"/>
    <w:rsid w:val="00DB3218"/>
    <w:rsid w:val="00DC0593"/>
    <w:rsid w:val="00DD39CD"/>
    <w:rsid w:val="00E076FE"/>
    <w:rsid w:val="00E139D1"/>
    <w:rsid w:val="00E20EF9"/>
    <w:rsid w:val="00E22F11"/>
    <w:rsid w:val="00E42F79"/>
    <w:rsid w:val="00E63B2E"/>
    <w:rsid w:val="00E92E10"/>
    <w:rsid w:val="00E97934"/>
    <w:rsid w:val="00EA3B87"/>
    <w:rsid w:val="00EA425F"/>
    <w:rsid w:val="00EB2679"/>
    <w:rsid w:val="00EB7CFD"/>
    <w:rsid w:val="00EE2B2D"/>
    <w:rsid w:val="00EF306A"/>
    <w:rsid w:val="00F11DE0"/>
    <w:rsid w:val="00F12E62"/>
    <w:rsid w:val="00F42F91"/>
    <w:rsid w:val="00F44C4C"/>
    <w:rsid w:val="00F627C7"/>
    <w:rsid w:val="00F637B4"/>
    <w:rsid w:val="00F65D8E"/>
    <w:rsid w:val="00F8687A"/>
    <w:rsid w:val="00F86888"/>
    <w:rsid w:val="00FA549A"/>
    <w:rsid w:val="00FA5772"/>
    <w:rsid w:val="00FA6C66"/>
    <w:rsid w:val="00FB290F"/>
    <w:rsid w:val="00FC0523"/>
    <w:rsid w:val="00FC514F"/>
    <w:rsid w:val="00FE07B3"/>
    <w:rsid w:val="00FE5EF9"/>
    <w:rsid w:val="00FF551E"/>
    <w:rsid w:val="00FF5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E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itlu1">
    <w:name w:val="heading 1"/>
    <w:basedOn w:val="Normal"/>
    <w:link w:val="Titlu1Caracter"/>
    <w:qFormat/>
    <w:rsid w:val="00CB4E25"/>
    <w:pPr>
      <w:widowControl w:val="0"/>
      <w:suppressAutoHyphens w:val="0"/>
      <w:autoSpaceDE w:val="0"/>
      <w:autoSpaceDN w:val="0"/>
      <w:ind w:right="4068"/>
      <w:jc w:val="center"/>
      <w:outlineLvl w:val="0"/>
    </w:pPr>
    <w:rPr>
      <w:rFonts w:ascii="Cambria" w:eastAsia="Cambria" w:hAnsi="Cambria" w:cs="Cambria"/>
      <w:b/>
      <w:bCs/>
      <w:lang w:eastAsia="ro-RO"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B4E25"/>
    <w:pPr>
      <w:keepNext/>
      <w:keepLines/>
      <w:widowControl w:val="0"/>
      <w:suppressAutoHyphens w:val="0"/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Subsol">
    <w:name w:val="footer"/>
    <w:basedOn w:val="Normal"/>
    <w:link w:val="Subsol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52D7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52D75"/>
    <w:rPr>
      <w:rFonts w:ascii="Tahoma" w:eastAsia="Times New Roman" w:hAnsi="Tahoma" w:cs="Tahoma"/>
      <w:sz w:val="16"/>
      <w:szCs w:val="16"/>
      <w:lang w:val="ro-RO" w:eastAsia="ar-SA"/>
    </w:rPr>
  </w:style>
  <w:style w:type="character" w:styleId="Hyperlink">
    <w:name w:val="Hyperlink"/>
    <w:basedOn w:val="Fontdeparagrafimplicit"/>
    <w:uiPriority w:val="99"/>
    <w:unhideWhenUsed/>
    <w:rsid w:val="004D2350"/>
    <w:rPr>
      <w:color w:val="0000FF" w:themeColor="hyperlink"/>
      <w:u w:val="single"/>
    </w:rPr>
  </w:style>
  <w:style w:type="character" w:customStyle="1" w:styleId="rvts8">
    <w:name w:val="rvts8"/>
    <w:rsid w:val="00FA5772"/>
    <w:rPr>
      <w:rFonts w:ascii="Calibri" w:hAnsi="Calibri" w:cs="Calibri"/>
      <w:sz w:val="24"/>
    </w:rPr>
  </w:style>
  <w:style w:type="paragraph" w:styleId="Corptext">
    <w:name w:val="Body Text"/>
    <w:basedOn w:val="Normal"/>
    <w:link w:val="CorptextCaracter"/>
    <w:rsid w:val="00FA5772"/>
    <w:pPr>
      <w:spacing w:line="100" w:lineRule="atLeast"/>
      <w:jc w:val="both"/>
    </w:pPr>
    <w:rPr>
      <w:kern w:val="1"/>
      <w:sz w:val="28"/>
      <w:szCs w:val="20"/>
      <w:lang w:val="hu-HU"/>
    </w:rPr>
  </w:style>
  <w:style w:type="character" w:customStyle="1" w:styleId="CorptextCaracter">
    <w:name w:val="Corp text Caracter"/>
    <w:basedOn w:val="Fontdeparagrafimplicit"/>
    <w:link w:val="Corptext"/>
    <w:rsid w:val="00FA5772"/>
    <w:rPr>
      <w:rFonts w:ascii="Times New Roman" w:eastAsia="Times New Roman" w:hAnsi="Times New Roman" w:cs="Times New Roman"/>
      <w:kern w:val="1"/>
      <w:sz w:val="28"/>
      <w:szCs w:val="20"/>
      <w:lang w:val="hu-HU" w:eastAsia="ar-SA"/>
    </w:rPr>
  </w:style>
  <w:style w:type="paragraph" w:styleId="Indentcorptext">
    <w:name w:val="Body Text Indent"/>
    <w:basedOn w:val="Normal"/>
    <w:link w:val="IndentcorptextCaracter"/>
    <w:rsid w:val="00FA5772"/>
    <w:pPr>
      <w:spacing w:after="120" w:line="276" w:lineRule="auto"/>
      <w:ind w:left="360"/>
    </w:pPr>
    <w:rPr>
      <w:rFonts w:ascii="Calibri" w:hAnsi="Calibri" w:cs="Calibri"/>
      <w:kern w:val="1"/>
      <w:sz w:val="22"/>
      <w:szCs w:val="22"/>
    </w:rPr>
  </w:style>
  <w:style w:type="character" w:customStyle="1" w:styleId="IndentcorptextCaracter">
    <w:name w:val="Indent corp text Caracter"/>
    <w:basedOn w:val="Fontdeparagrafimplicit"/>
    <w:link w:val="Indentcorptext"/>
    <w:rsid w:val="00FA5772"/>
    <w:rPr>
      <w:rFonts w:ascii="Calibri" w:eastAsia="Times New Roman" w:hAnsi="Calibri" w:cs="Calibri"/>
      <w:kern w:val="1"/>
      <w:lang w:val="ro-RO" w:eastAsia="ar-SA"/>
    </w:rPr>
  </w:style>
  <w:style w:type="paragraph" w:customStyle="1" w:styleId="Frspaiere1">
    <w:name w:val="Fără spațiere1"/>
    <w:rsid w:val="005C1C60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character" w:styleId="Referincomentariu">
    <w:name w:val="annotation reference"/>
    <w:uiPriority w:val="99"/>
    <w:semiHidden/>
    <w:unhideWhenUsed/>
    <w:rsid w:val="005C1C6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5C1C60"/>
    <w:pPr>
      <w:spacing w:after="200" w:line="276" w:lineRule="auto"/>
    </w:pPr>
    <w:rPr>
      <w:rFonts w:ascii="Calibri" w:eastAsia="Calibri" w:hAnsi="Calibri" w:cs="Calibri"/>
      <w:kern w:val="1"/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5C1C60"/>
    <w:rPr>
      <w:rFonts w:ascii="Calibri" w:eastAsia="Calibri" w:hAnsi="Calibri" w:cs="Calibri"/>
      <w:kern w:val="1"/>
      <w:sz w:val="20"/>
      <w:szCs w:val="20"/>
      <w:lang w:val="ro-RO" w:eastAsia="ar-SA"/>
    </w:rPr>
  </w:style>
  <w:style w:type="paragraph" w:styleId="Listparagraf">
    <w:name w:val="List Paragraph"/>
    <w:basedOn w:val="Normal"/>
    <w:uiPriority w:val="34"/>
    <w:qFormat/>
    <w:rsid w:val="005C1C60"/>
    <w:pPr>
      <w:ind w:left="720"/>
      <w:contextualSpacing/>
    </w:pPr>
  </w:style>
  <w:style w:type="character" w:customStyle="1" w:styleId="a1">
    <w:name w:val="a1"/>
    <w:rsid w:val="00EA425F"/>
    <w:rPr>
      <w:rFonts w:ascii="ff2" w:hAnsi="ff2" w:cs="ff2"/>
    </w:rPr>
  </w:style>
  <w:style w:type="character" w:customStyle="1" w:styleId="a2">
    <w:name w:val="a2"/>
    <w:rsid w:val="00EA425F"/>
    <w:rPr>
      <w:rFonts w:ascii="ff0" w:hAnsi="ff0" w:cs="ff0"/>
    </w:rPr>
  </w:style>
  <w:style w:type="character" w:customStyle="1" w:styleId="a3">
    <w:name w:val="a3"/>
    <w:rsid w:val="00EA425F"/>
    <w:rPr>
      <w:rFonts w:ascii="ff3" w:hAnsi="ff3" w:cs="ff3"/>
    </w:rPr>
  </w:style>
  <w:style w:type="character" w:customStyle="1" w:styleId="l15">
    <w:name w:val="l15"/>
    <w:rsid w:val="00EA425F"/>
    <w:rPr>
      <w:rFonts w:ascii="ff3" w:hAnsi="ff3" w:cs="ff3"/>
    </w:rPr>
  </w:style>
  <w:style w:type="table" w:styleId="Umbriremedie1-Accentuare2">
    <w:name w:val="Medium Shading 1 Accent 2"/>
    <w:basedOn w:val="TabelNormal"/>
    <w:uiPriority w:val="63"/>
    <w:rsid w:val="00A412F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A412FF"/>
    <w:pPr>
      <w:suppressAutoHyphens w:val="0"/>
      <w:spacing w:before="100" w:beforeAutospacing="1" w:after="100" w:afterAutospacing="1"/>
    </w:pPr>
    <w:rPr>
      <w:lang w:eastAsia="ro-RO"/>
    </w:rPr>
  </w:style>
  <w:style w:type="character" w:styleId="Robust">
    <w:name w:val="Strong"/>
    <w:basedOn w:val="Fontdeparagrafimplicit"/>
    <w:uiPriority w:val="22"/>
    <w:qFormat/>
    <w:rsid w:val="00A412FF"/>
    <w:rPr>
      <w:b/>
      <w:bCs/>
    </w:rPr>
  </w:style>
  <w:style w:type="character" w:customStyle="1" w:styleId="Titlu1Caracter">
    <w:name w:val="Titlu 1 Caracter"/>
    <w:basedOn w:val="Fontdeparagrafimplicit"/>
    <w:link w:val="Titlu1"/>
    <w:rsid w:val="00CB4E25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CB4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B4E25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B4E25"/>
    <w:rPr>
      <w:rFonts w:ascii="Times New Roman" w:eastAsia="Times New Roman" w:hAnsi="Times New Roman" w:cs="Times New Roman"/>
      <w:sz w:val="20"/>
      <w:szCs w:val="20"/>
      <w:lang w:val="ro-RO" w:eastAsia="ar-SA"/>
    </w:rPr>
  </w:style>
  <w:style w:type="character" w:styleId="Referinnotdesubsol">
    <w:name w:val="footnote reference"/>
    <w:basedOn w:val="Fontdeparagrafimplicit"/>
    <w:uiPriority w:val="99"/>
    <w:semiHidden/>
    <w:unhideWhenUsed/>
    <w:rsid w:val="00CB4E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E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itlu1">
    <w:name w:val="heading 1"/>
    <w:basedOn w:val="Normal"/>
    <w:link w:val="Titlu1Caracter"/>
    <w:qFormat/>
    <w:rsid w:val="00CB4E25"/>
    <w:pPr>
      <w:widowControl w:val="0"/>
      <w:suppressAutoHyphens w:val="0"/>
      <w:autoSpaceDE w:val="0"/>
      <w:autoSpaceDN w:val="0"/>
      <w:ind w:right="4068"/>
      <w:jc w:val="center"/>
      <w:outlineLvl w:val="0"/>
    </w:pPr>
    <w:rPr>
      <w:rFonts w:ascii="Cambria" w:eastAsia="Cambria" w:hAnsi="Cambria" w:cs="Cambria"/>
      <w:b/>
      <w:bCs/>
      <w:lang w:eastAsia="ro-RO"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B4E25"/>
    <w:pPr>
      <w:keepNext/>
      <w:keepLines/>
      <w:widowControl w:val="0"/>
      <w:suppressAutoHyphens w:val="0"/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Subsol">
    <w:name w:val="footer"/>
    <w:basedOn w:val="Normal"/>
    <w:link w:val="Subsol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52D7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52D75"/>
    <w:rPr>
      <w:rFonts w:ascii="Tahoma" w:eastAsia="Times New Roman" w:hAnsi="Tahoma" w:cs="Tahoma"/>
      <w:sz w:val="16"/>
      <w:szCs w:val="16"/>
      <w:lang w:val="ro-RO" w:eastAsia="ar-SA"/>
    </w:rPr>
  </w:style>
  <w:style w:type="character" w:styleId="Hyperlink">
    <w:name w:val="Hyperlink"/>
    <w:basedOn w:val="Fontdeparagrafimplicit"/>
    <w:uiPriority w:val="99"/>
    <w:unhideWhenUsed/>
    <w:rsid w:val="004D2350"/>
    <w:rPr>
      <w:color w:val="0000FF" w:themeColor="hyperlink"/>
      <w:u w:val="single"/>
    </w:rPr>
  </w:style>
  <w:style w:type="character" w:customStyle="1" w:styleId="rvts8">
    <w:name w:val="rvts8"/>
    <w:rsid w:val="00FA5772"/>
    <w:rPr>
      <w:rFonts w:ascii="Calibri" w:hAnsi="Calibri" w:cs="Calibri"/>
      <w:sz w:val="24"/>
    </w:rPr>
  </w:style>
  <w:style w:type="paragraph" w:styleId="Corptext">
    <w:name w:val="Body Text"/>
    <w:basedOn w:val="Normal"/>
    <w:link w:val="CorptextCaracter"/>
    <w:rsid w:val="00FA5772"/>
    <w:pPr>
      <w:spacing w:line="100" w:lineRule="atLeast"/>
      <w:jc w:val="both"/>
    </w:pPr>
    <w:rPr>
      <w:kern w:val="1"/>
      <w:sz w:val="28"/>
      <w:szCs w:val="20"/>
      <w:lang w:val="hu-HU"/>
    </w:rPr>
  </w:style>
  <w:style w:type="character" w:customStyle="1" w:styleId="CorptextCaracter">
    <w:name w:val="Corp text Caracter"/>
    <w:basedOn w:val="Fontdeparagrafimplicit"/>
    <w:link w:val="Corptext"/>
    <w:rsid w:val="00FA5772"/>
    <w:rPr>
      <w:rFonts w:ascii="Times New Roman" w:eastAsia="Times New Roman" w:hAnsi="Times New Roman" w:cs="Times New Roman"/>
      <w:kern w:val="1"/>
      <w:sz w:val="28"/>
      <w:szCs w:val="20"/>
      <w:lang w:val="hu-HU" w:eastAsia="ar-SA"/>
    </w:rPr>
  </w:style>
  <w:style w:type="paragraph" w:styleId="Indentcorptext">
    <w:name w:val="Body Text Indent"/>
    <w:basedOn w:val="Normal"/>
    <w:link w:val="IndentcorptextCaracter"/>
    <w:rsid w:val="00FA5772"/>
    <w:pPr>
      <w:spacing w:after="120" w:line="276" w:lineRule="auto"/>
      <w:ind w:left="360"/>
    </w:pPr>
    <w:rPr>
      <w:rFonts w:ascii="Calibri" w:hAnsi="Calibri" w:cs="Calibri"/>
      <w:kern w:val="1"/>
      <w:sz w:val="22"/>
      <w:szCs w:val="22"/>
    </w:rPr>
  </w:style>
  <w:style w:type="character" w:customStyle="1" w:styleId="IndentcorptextCaracter">
    <w:name w:val="Indent corp text Caracter"/>
    <w:basedOn w:val="Fontdeparagrafimplicit"/>
    <w:link w:val="Indentcorptext"/>
    <w:rsid w:val="00FA5772"/>
    <w:rPr>
      <w:rFonts w:ascii="Calibri" w:eastAsia="Times New Roman" w:hAnsi="Calibri" w:cs="Calibri"/>
      <w:kern w:val="1"/>
      <w:lang w:val="ro-RO" w:eastAsia="ar-SA"/>
    </w:rPr>
  </w:style>
  <w:style w:type="paragraph" w:customStyle="1" w:styleId="Frspaiere1">
    <w:name w:val="Fără spațiere1"/>
    <w:rsid w:val="005C1C60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character" w:styleId="Referincomentariu">
    <w:name w:val="annotation reference"/>
    <w:uiPriority w:val="99"/>
    <w:semiHidden/>
    <w:unhideWhenUsed/>
    <w:rsid w:val="005C1C6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5C1C60"/>
    <w:pPr>
      <w:spacing w:after="200" w:line="276" w:lineRule="auto"/>
    </w:pPr>
    <w:rPr>
      <w:rFonts w:ascii="Calibri" w:eastAsia="Calibri" w:hAnsi="Calibri" w:cs="Calibri"/>
      <w:kern w:val="1"/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5C1C60"/>
    <w:rPr>
      <w:rFonts w:ascii="Calibri" w:eastAsia="Calibri" w:hAnsi="Calibri" w:cs="Calibri"/>
      <w:kern w:val="1"/>
      <w:sz w:val="20"/>
      <w:szCs w:val="20"/>
      <w:lang w:val="ro-RO" w:eastAsia="ar-SA"/>
    </w:rPr>
  </w:style>
  <w:style w:type="paragraph" w:styleId="Listparagraf">
    <w:name w:val="List Paragraph"/>
    <w:basedOn w:val="Normal"/>
    <w:uiPriority w:val="34"/>
    <w:qFormat/>
    <w:rsid w:val="005C1C60"/>
    <w:pPr>
      <w:ind w:left="720"/>
      <w:contextualSpacing/>
    </w:pPr>
  </w:style>
  <w:style w:type="character" w:customStyle="1" w:styleId="a1">
    <w:name w:val="a1"/>
    <w:rsid w:val="00EA425F"/>
    <w:rPr>
      <w:rFonts w:ascii="ff2" w:hAnsi="ff2" w:cs="ff2"/>
    </w:rPr>
  </w:style>
  <w:style w:type="character" w:customStyle="1" w:styleId="a2">
    <w:name w:val="a2"/>
    <w:rsid w:val="00EA425F"/>
    <w:rPr>
      <w:rFonts w:ascii="ff0" w:hAnsi="ff0" w:cs="ff0"/>
    </w:rPr>
  </w:style>
  <w:style w:type="character" w:customStyle="1" w:styleId="a3">
    <w:name w:val="a3"/>
    <w:rsid w:val="00EA425F"/>
    <w:rPr>
      <w:rFonts w:ascii="ff3" w:hAnsi="ff3" w:cs="ff3"/>
    </w:rPr>
  </w:style>
  <w:style w:type="character" w:customStyle="1" w:styleId="l15">
    <w:name w:val="l15"/>
    <w:rsid w:val="00EA425F"/>
    <w:rPr>
      <w:rFonts w:ascii="ff3" w:hAnsi="ff3" w:cs="ff3"/>
    </w:rPr>
  </w:style>
  <w:style w:type="table" w:styleId="Umbriremedie1-Accentuare2">
    <w:name w:val="Medium Shading 1 Accent 2"/>
    <w:basedOn w:val="TabelNormal"/>
    <w:uiPriority w:val="63"/>
    <w:rsid w:val="00A412F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A412FF"/>
    <w:pPr>
      <w:suppressAutoHyphens w:val="0"/>
      <w:spacing w:before="100" w:beforeAutospacing="1" w:after="100" w:afterAutospacing="1"/>
    </w:pPr>
    <w:rPr>
      <w:lang w:eastAsia="ro-RO"/>
    </w:rPr>
  </w:style>
  <w:style w:type="character" w:styleId="Robust">
    <w:name w:val="Strong"/>
    <w:basedOn w:val="Fontdeparagrafimplicit"/>
    <w:uiPriority w:val="22"/>
    <w:qFormat/>
    <w:rsid w:val="00A412FF"/>
    <w:rPr>
      <w:b/>
      <w:bCs/>
    </w:rPr>
  </w:style>
  <w:style w:type="character" w:customStyle="1" w:styleId="Titlu1Caracter">
    <w:name w:val="Titlu 1 Caracter"/>
    <w:basedOn w:val="Fontdeparagrafimplicit"/>
    <w:link w:val="Titlu1"/>
    <w:rsid w:val="00CB4E25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CB4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B4E25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B4E25"/>
    <w:rPr>
      <w:rFonts w:ascii="Times New Roman" w:eastAsia="Times New Roman" w:hAnsi="Times New Roman" w:cs="Times New Roman"/>
      <w:sz w:val="20"/>
      <w:szCs w:val="20"/>
      <w:lang w:val="ro-RO" w:eastAsia="ar-SA"/>
    </w:rPr>
  </w:style>
  <w:style w:type="character" w:styleId="Referinnotdesubsol">
    <w:name w:val="footnote reference"/>
    <w:basedOn w:val="Fontdeparagrafimplicit"/>
    <w:uiPriority w:val="99"/>
    <w:semiHidden/>
    <w:unhideWhenUsed/>
    <w:rsid w:val="00CB4E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A54C7-B152-4887-96B1-36C700E24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173</Words>
  <Characters>1005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2017-12-08T12:48:00Z</cp:lastPrinted>
  <dcterms:created xsi:type="dcterms:W3CDTF">2019-10-18T18:18:00Z</dcterms:created>
  <dcterms:modified xsi:type="dcterms:W3CDTF">2019-10-18T18:37:00Z</dcterms:modified>
</cp:coreProperties>
</file>